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8B4DA3" w:rsidRPr="0099706F" w:rsidRDefault="00FE20A8" w:rsidP="0099706F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1026" style="position:absolute;left:0;text-align:left;margin-left:26.25pt;margin-top:12.05pt;width:451.7pt;height:697.7pt;z-index:251659264" coordorigin="1581,1564" coordsize="9255,14280">
            <v:shapetype id="_x0000_t21" coordsize="21600,21600" o:spt="21" adj="3600" path="m@0,qy0@0l0@2qx@0,21600l@1,21600qy21600@2l21600@0qx@1,xe">
              <v:stroke joinstyle="miter"/>
              <v:formulas>
                <v:f eqn="val #0"/>
                <v:f eqn="sum width 0 #0"/>
                <v:f eqn="sum height 0 #0"/>
                <v:f eqn="prod @0 7071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_x0000_s1027" type="#_x0000_t21" style="position:absolute;left:1581;top:1564;width:9240;height:14280;mso-position-horizontal-relative:margin;mso-position-vertical-relative:margin" strokecolor="#92cddc" strokeweight="1pt">
              <v:fill color2="#b6dde8" focusposition="1" focussize="" focus="100%" type="gradient"/>
              <v:shadow on="t" type="perspective" color="#205867" opacity=".5" offset="1pt" offset2="-3p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5503;top:2034;width:1403;height:932;mso-position-horizontal-relative:margin;mso-position-vertical-relative:margin">
              <v:imagedata r:id="rId8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1596;top:3094;width:9240;height:1080" filled="f" stroked="f">
              <v:textbox style="mso-next-textbox:#_x0000_s1029">
                <w:txbxContent>
                  <w:p w:rsidR="0025512E" w:rsidRDefault="0025512E" w:rsidP="001C1061">
                    <w:pPr>
                      <w:ind w:left="-120" w:right="-165"/>
                      <w:jc w:val="center"/>
                      <w:rPr>
                        <w:sz w:val="27"/>
                        <w:szCs w:val="27"/>
                      </w:rPr>
                    </w:pPr>
                    <w:r w:rsidRPr="00C15BD8">
                      <w:rPr>
                        <w:sz w:val="27"/>
                        <w:szCs w:val="27"/>
                      </w:rPr>
                      <w:t>Информационная карта участника</w:t>
                    </w:r>
                  </w:p>
                  <w:p w:rsidR="0025512E" w:rsidRPr="001D64BD" w:rsidRDefault="0025512E" w:rsidP="001C1061">
                    <w:pPr>
                      <w:ind w:left="-120" w:right="-165"/>
                      <w:jc w:val="center"/>
                    </w:pPr>
                  </w:p>
                </w:txbxContent>
              </v:textbox>
            </v:shape>
            <v:shape id="_x0000_s1030" type="#_x0000_t202" style="position:absolute;left:1623;top:4324;width:9033;height:1966" filled="f" stroked="f">
              <v:textbox style="mso-next-textbox:#_x0000_s1030">
                <w:txbxContent>
                  <w:p w:rsidR="0025512E" w:rsidRDefault="0025512E" w:rsidP="001C1061">
                    <w:pPr>
                      <w:jc w:val="center"/>
                    </w:pPr>
                    <w:r>
                      <w:rPr>
                        <w:rFonts w:ascii="Monotype Corsiva" w:hAnsi="Monotype Corsiva" w:cs="Monotype Corsiva"/>
                        <w:color w:val="00B050"/>
                        <w:sz w:val="78"/>
                        <w:szCs w:val="78"/>
                      </w:rPr>
                      <w:t>Фестиваль педагогического мастерства</w:t>
                    </w:r>
                    <w:r w:rsidRPr="00A6414A">
                      <w:rPr>
                        <w:rFonts w:ascii="Monotype Corsiva" w:hAnsi="Monotype Corsiva" w:cs="Monotype Corsiva"/>
                        <w:color w:val="00B050"/>
                        <w:sz w:val="78"/>
                        <w:szCs w:val="78"/>
                      </w:rPr>
                      <w:t xml:space="preserve">— </w:t>
                    </w:r>
                    <w:r>
                      <w:rPr>
                        <w:rFonts w:ascii="Monotype Corsiva" w:hAnsi="Monotype Corsiva" w:cs="Monotype Corsiva"/>
                        <w:color w:val="00B050"/>
                        <w:sz w:val="78"/>
                        <w:szCs w:val="78"/>
                      </w:rPr>
                      <w:t>2021</w:t>
                    </w:r>
                  </w:p>
                </w:txbxContent>
              </v:textbox>
            </v:shape>
            <v:shape id="_x0000_s1031" type="#_x0000_t202" style="position:absolute;left:1587;top:6880;width:9129;height:1354;v-text-anchor:middle" filled="f" stroked="f" strokecolor="#9bbb59" strokeweight="1pt">
              <v:stroke dashstyle="dash"/>
              <v:shadow color="#868686"/>
              <v:textbox style="mso-next-textbox:#_x0000_s1031">
                <w:txbxContent>
                  <w:p w:rsidR="0025512E" w:rsidRPr="004B4B71" w:rsidRDefault="00653678" w:rsidP="001C1061">
                    <w:pPr>
                      <w:jc w:val="center"/>
                      <w:rPr>
                        <w:b/>
                        <w:bCs/>
                        <w:sz w:val="48"/>
                        <w:szCs w:val="48"/>
                      </w:rPr>
                    </w:pPr>
                    <w:r>
                      <w:rPr>
                        <w:b/>
                        <w:bCs/>
                        <w:sz w:val="48"/>
                        <w:szCs w:val="48"/>
                      </w:rPr>
                      <w:t>Педагогический дебют</w:t>
                    </w:r>
                  </w:p>
                </w:txbxContent>
              </v:textbox>
            </v:shape>
            <v:roundrect id="_x0000_s1032" style="position:absolute;left:1921;top:8502;width:8315;height:2013;mso-position-horizontal-relative:margin;mso-position-vertical-relative:margin" arcsize="10923f" strokecolor="#4f81bd" strokeweight="5pt">
              <v:fill opacity="44564f"/>
              <v:stroke linestyle="thickThin"/>
              <v:shadow color="#868686"/>
              <v:textbox style="mso-next-textbox:#_x0000_s1032">
                <w:txbxContent>
                  <w:p w:rsidR="00FE5740" w:rsidRPr="00C96FC0" w:rsidRDefault="00FE5740" w:rsidP="00FE5740">
                    <w:pPr>
                      <w:jc w:val="center"/>
                      <w:rPr>
                        <w:sz w:val="40"/>
                        <w:szCs w:val="40"/>
                      </w:rPr>
                    </w:pPr>
                    <w:r w:rsidRPr="00C96FC0">
                      <w:rPr>
                        <w:sz w:val="40"/>
                        <w:szCs w:val="40"/>
                      </w:rPr>
                      <w:t>Иванова Анастасия Михайловна,</w:t>
                    </w:r>
                  </w:p>
                  <w:p w:rsidR="00FE5740" w:rsidRPr="00C96FC0" w:rsidRDefault="00905562" w:rsidP="00FE5740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C96FC0">
                      <w:rPr>
                        <w:sz w:val="28"/>
                        <w:szCs w:val="28"/>
                      </w:rPr>
                      <w:t>МКОУ «Пименовская средняя общеобразовательная школа</w:t>
                    </w:r>
                    <w:r w:rsidR="00FE5740" w:rsidRPr="00C96FC0">
                      <w:rPr>
                        <w:sz w:val="28"/>
                        <w:szCs w:val="28"/>
                      </w:rPr>
                      <w:t xml:space="preserve"> имени Героя Советского Союза Печенкина Е.Н.»</w:t>
                    </w:r>
                  </w:p>
                  <w:p w:rsidR="0025512E" w:rsidRPr="00C15BD8" w:rsidRDefault="0025512E" w:rsidP="001C1061">
                    <w:pPr>
                      <w:jc w:val="center"/>
                      <w:rPr>
                        <w:rFonts w:ascii="Arial" w:hAnsi="Arial" w:cs="Arial"/>
                        <w:sz w:val="44"/>
                        <w:szCs w:val="44"/>
                      </w:rPr>
                    </w:pPr>
                  </w:p>
                </w:txbxContent>
              </v:textbox>
            </v:roundrect>
            <v:shape id="_x0000_s1033" type="#_x0000_t75" style="position:absolute;left:1678;top:10695;width:8948;height:5024;mso-position-horizontal-relative:margin;mso-position-vertical-relative:margin">
              <v:imagedata r:id="rId9" o:title="" cropbottom="4215f" chromakey="white"/>
            </v:shape>
          </v:group>
        </w:pict>
      </w:r>
    </w:p>
    <w:p w:rsidR="008B4DA3" w:rsidRPr="0099706F" w:rsidRDefault="008B4DA3" w:rsidP="0099706F">
      <w:pPr>
        <w:jc w:val="right"/>
        <w:rPr>
          <w:sz w:val="28"/>
          <w:szCs w:val="28"/>
        </w:rPr>
      </w:pPr>
    </w:p>
    <w:p w:rsidR="008B4DA3" w:rsidRPr="0099706F" w:rsidRDefault="008B4DA3" w:rsidP="0099706F">
      <w:pPr>
        <w:jc w:val="right"/>
        <w:rPr>
          <w:sz w:val="28"/>
          <w:szCs w:val="28"/>
        </w:rPr>
      </w:pPr>
    </w:p>
    <w:p w:rsidR="008B4DA3" w:rsidRPr="0099706F" w:rsidRDefault="008B4DA3" w:rsidP="0099706F">
      <w:pPr>
        <w:jc w:val="right"/>
        <w:rPr>
          <w:sz w:val="28"/>
          <w:szCs w:val="28"/>
        </w:rPr>
      </w:pPr>
    </w:p>
    <w:p w:rsidR="008B4DA3" w:rsidRPr="0099706F" w:rsidRDefault="008B4DA3" w:rsidP="0099706F">
      <w:pPr>
        <w:jc w:val="right"/>
        <w:rPr>
          <w:sz w:val="28"/>
          <w:szCs w:val="28"/>
        </w:rPr>
      </w:pPr>
    </w:p>
    <w:p w:rsidR="008B4DA3" w:rsidRPr="0099706F" w:rsidRDefault="008B4DA3" w:rsidP="0099706F">
      <w:pPr>
        <w:jc w:val="right"/>
        <w:rPr>
          <w:sz w:val="28"/>
          <w:szCs w:val="28"/>
        </w:rPr>
      </w:pPr>
    </w:p>
    <w:p w:rsidR="00FE5A48" w:rsidRPr="0099706F" w:rsidRDefault="00FE5A48" w:rsidP="0099706F">
      <w:pPr>
        <w:rPr>
          <w:sz w:val="28"/>
          <w:szCs w:val="28"/>
        </w:rPr>
      </w:pPr>
    </w:p>
    <w:p w:rsidR="00FE5A48" w:rsidRPr="0099706F" w:rsidRDefault="00FE5A48" w:rsidP="0099706F">
      <w:pPr>
        <w:tabs>
          <w:tab w:val="left" w:pos="1134"/>
        </w:tabs>
        <w:overflowPunct w:val="0"/>
        <w:autoSpaceDE w:val="0"/>
        <w:jc w:val="right"/>
        <w:textAlignment w:val="baseline"/>
        <w:rPr>
          <w:b/>
          <w:bCs/>
          <w:i/>
          <w:iCs/>
          <w:sz w:val="28"/>
          <w:szCs w:val="28"/>
        </w:rPr>
      </w:pPr>
    </w:p>
    <w:p w:rsidR="00FE5A48" w:rsidRPr="0099706F" w:rsidRDefault="00FE5A48" w:rsidP="0099706F">
      <w:pPr>
        <w:tabs>
          <w:tab w:val="left" w:pos="1134"/>
        </w:tabs>
        <w:overflowPunct w:val="0"/>
        <w:autoSpaceDE w:val="0"/>
        <w:jc w:val="right"/>
        <w:textAlignment w:val="baseline"/>
        <w:rPr>
          <w:sz w:val="28"/>
          <w:szCs w:val="28"/>
        </w:rPr>
      </w:pPr>
    </w:p>
    <w:p w:rsidR="00FE5A48" w:rsidRPr="0099706F" w:rsidRDefault="00FE5A48" w:rsidP="0099706F">
      <w:pPr>
        <w:tabs>
          <w:tab w:val="left" w:pos="1134"/>
        </w:tabs>
        <w:jc w:val="both"/>
        <w:rPr>
          <w:sz w:val="28"/>
          <w:szCs w:val="28"/>
        </w:rPr>
      </w:pPr>
      <w:r w:rsidRPr="0099706F">
        <w:rPr>
          <w:sz w:val="28"/>
          <w:szCs w:val="28"/>
        </w:rPr>
        <w:br w:type="page"/>
      </w:r>
    </w:p>
    <w:tbl>
      <w:tblPr>
        <w:tblW w:w="0" w:type="auto"/>
        <w:tblInd w:w="-106" w:type="dxa"/>
        <w:tblLook w:val="01E0"/>
      </w:tblPr>
      <w:tblGrid>
        <w:gridCol w:w="2513"/>
        <w:gridCol w:w="7446"/>
      </w:tblGrid>
      <w:tr w:rsidR="00FE5A48" w:rsidRPr="0099706F">
        <w:trPr>
          <w:trHeight w:val="915"/>
        </w:trPr>
        <w:tc>
          <w:tcPr>
            <w:tcW w:w="23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E5A48" w:rsidRPr="0099706F" w:rsidRDefault="0039377C" w:rsidP="0099706F">
            <w:pPr>
              <w:tabs>
                <w:tab w:val="left" w:pos="426"/>
                <w:tab w:val="left" w:pos="1134"/>
              </w:tabs>
              <w:jc w:val="both"/>
              <w:rPr>
                <w:sz w:val="28"/>
                <w:szCs w:val="28"/>
              </w:rPr>
            </w:pPr>
            <w:r w:rsidRPr="0099706F">
              <w:rPr>
                <w:noProof/>
                <w:sz w:val="28"/>
                <w:szCs w:val="28"/>
              </w:rPr>
              <w:drawing>
                <wp:inline distT="0" distB="0" distL="0" distR="0">
                  <wp:extent cx="1485900" cy="1958749"/>
                  <wp:effectExtent l="0" t="0" r="0" b="0"/>
                  <wp:docPr id="2" name="Рисунок 2" descr="G:\IMG_20200808_162613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IMG_20200808_162613_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8372"/>
                          <a:stretch/>
                        </pic:blipFill>
                        <pic:spPr bwMode="auto">
                          <a:xfrm>
                            <a:off x="0" y="0"/>
                            <a:ext cx="1499049" cy="1976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E5A48" w:rsidRPr="0099706F" w:rsidRDefault="00FE5A48" w:rsidP="0099706F">
            <w:pPr>
              <w:tabs>
                <w:tab w:val="left" w:pos="426"/>
                <w:tab w:val="left" w:pos="1134"/>
              </w:tabs>
              <w:jc w:val="center"/>
              <w:rPr>
                <w:sz w:val="28"/>
                <w:szCs w:val="28"/>
              </w:rPr>
            </w:pPr>
            <w:r w:rsidRPr="0099706F">
              <w:rPr>
                <w:sz w:val="28"/>
                <w:szCs w:val="28"/>
              </w:rPr>
              <w:t>Информационная карта участника Фестиваля</w:t>
            </w:r>
          </w:p>
          <w:p w:rsidR="00FE5A48" w:rsidRPr="0099706F" w:rsidRDefault="00FE5A48" w:rsidP="0099706F">
            <w:pPr>
              <w:tabs>
                <w:tab w:val="left" w:pos="426"/>
                <w:tab w:val="left" w:pos="1134"/>
              </w:tabs>
              <w:jc w:val="center"/>
              <w:rPr>
                <w:sz w:val="28"/>
                <w:szCs w:val="28"/>
              </w:rPr>
            </w:pPr>
            <w:r w:rsidRPr="0099706F">
              <w:rPr>
                <w:sz w:val="28"/>
                <w:szCs w:val="28"/>
              </w:rPr>
              <w:t>п</w:t>
            </w:r>
            <w:r w:rsidR="00D466F6" w:rsidRPr="0099706F">
              <w:rPr>
                <w:sz w:val="28"/>
                <w:szCs w:val="28"/>
              </w:rPr>
              <w:t>едагогического мастерства - 2021</w:t>
            </w:r>
          </w:p>
          <w:p w:rsidR="00FE5A48" w:rsidRPr="0099706F" w:rsidRDefault="00FE5A48" w:rsidP="0099706F">
            <w:pPr>
              <w:tabs>
                <w:tab w:val="left" w:pos="426"/>
                <w:tab w:val="left" w:pos="1134"/>
              </w:tabs>
              <w:jc w:val="center"/>
              <w:rPr>
                <w:sz w:val="28"/>
                <w:szCs w:val="28"/>
              </w:rPr>
            </w:pPr>
          </w:p>
          <w:p w:rsidR="00FE5A48" w:rsidRPr="0099706F" w:rsidRDefault="00FE5740" w:rsidP="0099706F">
            <w:pPr>
              <w:tabs>
                <w:tab w:val="left" w:pos="426"/>
                <w:tab w:val="left" w:pos="1134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99706F">
              <w:rPr>
                <w:b/>
                <w:bCs/>
                <w:sz w:val="28"/>
                <w:szCs w:val="28"/>
              </w:rPr>
              <w:t>Иванова</w:t>
            </w:r>
          </w:p>
        </w:tc>
      </w:tr>
      <w:tr w:rsidR="00FE5A48" w:rsidRPr="0099706F">
        <w:trPr>
          <w:trHeight w:val="1920"/>
        </w:trPr>
        <w:tc>
          <w:tcPr>
            <w:tcW w:w="23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A48" w:rsidRPr="0099706F" w:rsidRDefault="00FE5A48" w:rsidP="0099706F">
            <w:pPr>
              <w:tabs>
                <w:tab w:val="left" w:pos="426"/>
                <w:tab w:val="left" w:pos="1134"/>
              </w:tabs>
              <w:jc w:val="both"/>
              <w:rPr>
                <w:noProof/>
                <w:sz w:val="28"/>
                <w:szCs w:val="28"/>
              </w:rPr>
            </w:pPr>
          </w:p>
        </w:tc>
        <w:tc>
          <w:tcPr>
            <w:tcW w:w="68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tbl>
            <w:tblPr>
              <w:tblW w:w="7349" w:type="dxa"/>
              <w:tblInd w:w="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A0"/>
            </w:tblPr>
            <w:tblGrid>
              <w:gridCol w:w="7349"/>
            </w:tblGrid>
            <w:tr w:rsidR="00FE5A48" w:rsidRPr="0099706F">
              <w:tc>
                <w:tcPr>
                  <w:tcW w:w="73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E5A48" w:rsidRPr="0099706F" w:rsidRDefault="00FE5A48" w:rsidP="0099706F">
                  <w:pPr>
                    <w:tabs>
                      <w:tab w:val="left" w:pos="426"/>
                      <w:tab w:val="left" w:pos="1134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99706F">
                    <w:rPr>
                      <w:sz w:val="28"/>
                      <w:szCs w:val="28"/>
                    </w:rPr>
                    <w:t>(фамилия)</w:t>
                  </w:r>
                </w:p>
              </w:tc>
            </w:tr>
            <w:tr w:rsidR="00FE5A48" w:rsidRPr="0099706F">
              <w:tc>
                <w:tcPr>
                  <w:tcW w:w="73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E5A48" w:rsidRPr="0099706F" w:rsidRDefault="00FE5740" w:rsidP="0099706F">
                  <w:pPr>
                    <w:tabs>
                      <w:tab w:val="left" w:pos="426"/>
                      <w:tab w:val="left" w:pos="1134"/>
                    </w:tabs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99706F">
                    <w:rPr>
                      <w:b/>
                      <w:bCs/>
                      <w:sz w:val="28"/>
                      <w:szCs w:val="28"/>
                    </w:rPr>
                    <w:t>Анастасия Михайловна</w:t>
                  </w:r>
                </w:p>
              </w:tc>
            </w:tr>
            <w:tr w:rsidR="00FE5A48" w:rsidRPr="0099706F">
              <w:tc>
                <w:tcPr>
                  <w:tcW w:w="73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E5A48" w:rsidRPr="0099706F" w:rsidRDefault="00FE5A48" w:rsidP="0099706F">
                  <w:pPr>
                    <w:tabs>
                      <w:tab w:val="left" w:pos="426"/>
                      <w:tab w:val="left" w:pos="1134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99706F">
                    <w:rPr>
                      <w:sz w:val="28"/>
                      <w:szCs w:val="28"/>
                    </w:rPr>
                    <w:t>(имя, отчество)</w:t>
                  </w:r>
                </w:p>
              </w:tc>
            </w:tr>
            <w:tr w:rsidR="00FE5A48" w:rsidRPr="0099706F">
              <w:tc>
                <w:tcPr>
                  <w:tcW w:w="73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E5A48" w:rsidRPr="0099706F" w:rsidRDefault="00533507" w:rsidP="0099706F">
                  <w:pPr>
                    <w:tabs>
                      <w:tab w:val="left" w:pos="426"/>
                      <w:tab w:val="left" w:pos="1134"/>
                    </w:tabs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Педагогический дебют</w:t>
                  </w:r>
                </w:p>
              </w:tc>
            </w:tr>
          </w:tbl>
          <w:p w:rsidR="00FE5A48" w:rsidRPr="0099706F" w:rsidRDefault="00FE5A48" w:rsidP="0099706F">
            <w:pPr>
              <w:tabs>
                <w:tab w:val="left" w:pos="426"/>
                <w:tab w:val="left" w:pos="1134"/>
              </w:tabs>
              <w:jc w:val="center"/>
              <w:rPr>
                <w:sz w:val="28"/>
                <w:szCs w:val="28"/>
              </w:rPr>
            </w:pPr>
            <w:r w:rsidRPr="0099706F">
              <w:rPr>
                <w:sz w:val="28"/>
                <w:szCs w:val="28"/>
              </w:rPr>
              <w:t>(заявленная номинация)</w:t>
            </w:r>
          </w:p>
        </w:tc>
      </w:tr>
    </w:tbl>
    <w:p w:rsidR="00FE5A48" w:rsidRPr="0099706F" w:rsidRDefault="00FE5A48" w:rsidP="0099706F">
      <w:pPr>
        <w:tabs>
          <w:tab w:val="left" w:pos="1134"/>
        </w:tabs>
        <w:jc w:val="both"/>
        <w:rPr>
          <w:sz w:val="28"/>
          <w:szCs w:val="28"/>
        </w:rPr>
      </w:pPr>
    </w:p>
    <w:tbl>
      <w:tblPr>
        <w:tblW w:w="107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608"/>
        <w:gridCol w:w="8179"/>
      </w:tblGrid>
      <w:tr w:rsidR="00FE5A48" w:rsidRPr="0099706F" w:rsidTr="0099706F">
        <w:trPr>
          <w:trHeight w:val="143"/>
          <w:jc w:val="center"/>
        </w:trPr>
        <w:tc>
          <w:tcPr>
            <w:tcW w:w="10787" w:type="dxa"/>
            <w:gridSpan w:val="2"/>
            <w:shd w:val="clear" w:color="auto" w:fill="548DD4"/>
            <w:vAlign w:val="center"/>
          </w:tcPr>
          <w:p w:rsidR="00FE5A48" w:rsidRPr="0099706F" w:rsidRDefault="00FE5A48" w:rsidP="0099706F">
            <w:pPr>
              <w:pStyle w:val="afb"/>
              <w:tabs>
                <w:tab w:val="left" w:pos="426"/>
                <w:tab w:val="left" w:pos="1134"/>
              </w:tabs>
              <w:spacing w:line="240" w:lineRule="auto"/>
              <w:ind w:firstLine="0"/>
              <w:jc w:val="center"/>
              <w:rPr>
                <w:b/>
                <w:bCs/>
              </w:rPr>
            </w:pPr>
            <w:r w:rsidRPr="0099706F">
              <w:rPr>
                <w:b/>
                <w:bCs/>
              </w:rPr>
              <w:t>1. Общие сведения</w:t>
            </w:r>
          </w:p>
        </w:tc>
      </w:tr>
      <w:tr w:rsidR="00FE5A48" w:rsidRPr="0099706F" w:rsidTr="0099706F">
        <w:trPr>
          <w:cantSplit/>
          <w:trHeight w:val="143"/>
          <w:jc w:val="center"/>
        </w:trPr>
        <w:tc>
          <w:tcPr>
            <w:tcW w:w="3552" w:type="dxa"/>
            <w:vAlign w:val="center"/>
          </w:tcPr>
          <w:p w:rsidR="00FE5A48" w:rsidRPr="0099706F" w:rsidRDefault="00FE5A48" w:rsidP="0099706F">
            <w:pPr>
              <w:tabs>
                <w:tab w:val="left" w:pos="1134"/>
              </w:tabs>
              <w:rPr>
                <w:sz w:val="28"/>
                <w:szCs w:val="28"/>
              </w:rPr>
            </w:pPr>
            <w:r w:rsidRPr="0099706F">
              <w:rPr>
                <w:sz w:val="28"/>
                <w:szCs w:val="28"/>
              </w:rPr>
              <w:t>Район</w:t>
            </w:r>
          </w:p>
        </w:tc>
        <w:tc>
          <w:tcPr>
            <w:tcW w:w="7235" w:type="dxa"/>
            <w:vAlign w:val="center"/>
          </w:tcPr>
          <w:p w:rsidR="00FE5A48" w:rsidRPr="0099706F" w:rsidRDefault="00FE5740" w:rsidP="0099706F">
            <w:pPr>
              <w:tabs>
                <w:tab w:val="left" w:pos="1134"/>
              </w:tabs>
              <w:rPr>
                <w:sz w:val="28"/>
                <w:szCs w:val="28"/>
              </w:rPr>
            </w:pPr>
            <w:r w:rsidRPr="0099706F">
              <w:rPr>
                <w:sz w:val="28"/>
                <w:szCs w:val="28"/>
              </w:rPr>
              <w:t>Кетовский</w:t>
            </w:r>
          </w:p>
        </w:tc>
      </w:tr>
      <w:tr w:rsidR="00FE5A48" w:rsidRPr="0099706F" w:rsidTr="0099706F">
        <w:trPr>
          <w:cantSplit/>
          <w:trHeight w:val="143"/>
          <w:jc w:val="center"/>
        </w:trPr>
        <w:tc>
          <w:tcPr>
            <w:tcW w:w="3552" w:type="dxa"/>
            <w:vAlign w:val="center"/>
          </w:tcPr>
          <w:p w:rsidR="00FE5A48" w:rsidRPr="0099706F" w:rsidRDefault="00FE5A48" w:rsidP="0099706F">
            <w:pPr>
              <w:tabs>
                <w:tab w:val="left" w:pos="1134"/>
              </w:tabs>
              <w:rPr>
                <w:sz w:val="28"/>
                <w:szCs w:val="28"/>
              </w:rPr>
            </w:pPr>
            <w:r w:rsidRPr="0099706F">
              <w:rPr>
                <w:sz w:val="28"/>
                <w:szCs w:val="28"/>
              </w:rPr>
              <w:t>Населенный пункт</w:t>
            </w:r>
          </w:p>
        </w:tc>
        <w:tc>
          <w:tcPr>
            <w:tcW w:w="7235" w:type="dxa"/>
            <w:vAlign w:val="center"/>
          </w:tcPr>
          <w:p w:rsidR="00FE5A48" w:rsidRPr="0099706F" w:rsidRDefault="00FE5740" w:rsidP="0099706F">
            <w:pPr>
              <w:tabs>
                <w:tab w:val="left" w:pos="1134"/>
              </w:tabs>
              <w:rPr>
                <w:sz w:val="28"/>
                <w:szCs w:val="28"/>
              </w:rPr>
            </w:pPr>
            <w:r w:rsidRPr="0099706F">
              <w:rPr>
                <w:sz w:val="28"/>
                <w:szCs w:val="28"/>
              </w:rPr>
              <w:t>Село Чесноки</w:t>
            </w:r>
          </w:p>
        </w:tc>
      </w:tr>
      <w:tr w:rsidR="00FE5A48" w:rsidRPr="0099706F" w:rsidTr="0099706F">
        <w:trPr>
          <w:cantSplit/>
          <w:trHeight w:val="278"/>
          <w:jc w:val="center"/>
        </w:trPr>
        <w:tc>
          <w:tcPr>
            <w:tcW w:w="3552" w:type="dxa"/>
            <w:vAlign w:val="center"/>
          </w:tcPr>
          <w:p w:rsidR="00FE5A48" w:rsidRPr="0099706F" w:rsidRDefault="00FE5A48" w:rsidP="0099706F">
            <w:pPr>
              <w:tabs>
                <w:tab w:val="left" w:pos="1134"/>
              </w:tabs>
              <w:rPr>
                <w:sz w:val="28"/>
                <w:szCs w:val="28"/>
              </w:rPr>
            </w:pPr>
            <w:r w:rsidRPr="0099706F">
              <w:rPr>
                <w:sz w:val="28"/>
                <w:szCs w:val="28"/>
              </w:rPr>
              <w:t>Дата рождения (день, месяц, год)</w:t>
            </w:r>
          </w:p>
        </w:tc>
        <w:tc>
          <w:tcPr>
            <w:tcW w:w="7235" w:type="dxa"/>
            <w:vAlign w:val="center"/>
          </w:tcPr>
          <w:p w:rsidR="00FE5A48" w:rsidRPr="0099706F" w:rsidRDefault="00FE5740" w:rsidP="0099706F">
            <w:pPr>
              <w:tabs>
                <w:tab w:val="left" w:pos="1134"/>
              </w:tabs>
              <w:rPr>
                <w:sz w:val="28"/>
                <w:szCs w:val="28"/>
              </w:rPr>
            </w:pPr>
            <w:r w:rsidRPr="0099706F">
              <w:rPr>
                <w:sz w:val="28"/>
                <w:szCs w:val="28"/>
              </w:rPr>
              <w:t>19.07.1999</w:t>
            </w:r>
          </w:p>
        </w:tc>
      </w:tr>
      <w:tr w:rsidR="00FE5A48" w:rsidRPr="0099706F" w:rsidTr="0099706F">
        <w:trPr>
          <w:cantSplit/>
          <w:trHeight w:val="879"/>
          <w:jc w:val="center"/>
        </w:trPr>
        <w:tc>
          <w:tcPr>
            <w:tcW w:w="3552" w:type="dxa"/>
            <w:vAlign w:val="center"/>
          </w:tcPr>
          <w:p w:rsidR="00FE5A48" w:rsidRPr="0099706F" w:rsidRDefault="00FE5A48" w:rsidP="0099706F">
            <w:pPr>
              <w:tabs>
                <w:tab w:val="left" w:pos="1134"/>
              </w:tabs>
              <w:rPr>
                <w:sz w:val="28"/>
                <w:szCs w:val="28"/>
              </w:rPr>
            </w:pPr>
            <w:r w:rsidRPr="0099706F">
              <w:rPr>
                <w:sz w:val="28"/>
                <w:szCs w:val="28"/>
              </w:rPr>
              <w:t>Ссылка на страницу Интернет-ресурса, где</w:t>
            </w:r>
            <w:r w:rsidR="006B7AA7" w:rsidRPr="0099706F">
              <w:rPr>
                <w:sz w:val="28"/>
                <w:szCs w:val="28"/>
              </w:rPr>
              <w:t xml:space="preserve"> размещены конкурсные материалы</w:t>
            </w:r>
          </w:p>
        </w:tc>
        <w:tc>
          <w:tcPr>
            <w:tcW w:w="7235" w:type="dxa"/>
            <w:vAlign w:val="center"/>
          </w:tcPr>
          <w:p w:rsidR="006B7AA7" w:rsidRDefault="00FB0BA2" w:rsidP="0099706F">
            <w:pPr>
              <w:tabs>
                <w:tab w:val="left" w:pos="1134"/>
              </w:tabs>
              <w:rPr>
                <w:sz w:val="28"/>
                <w:szCs w:val="28"/>
              </w:rPr>
            </w:pPr>
            <w:r w:rsidRPr="0099706F">
              <w:rPr>
                <w:sz w:val="28"/>
                <w:szCs w:val="28"/>
              </w:rPr>
              <w:t xml:space="preserve"> </w:t>
            </w:r>
            <w:hyperlink r:id="rId11" w:history="1">
              <w:r w:rsidR="00000366" w:rsidRPr="00B74A6D">
                <w:rPr>
                  <w:rStyle w:val="afd"/>
                  <w:sz w:val="28"/>
                  <w:szCs w:val="28"/>
                </w:rPr>
                <w:t>http://</w:t>
              </w:r>
              <w:r w:rsidR="00000366" w:rsidRPr="00B74A6D">
                <w:rPr>
                  <w:rStyle w:val="afd"/>
                  <w:sz w:val="28"/>
                  <w:szCs w:val="28"/>
                </w:rPr>
                <w:t>p</w:t>
              </w:r>
              <w:r w:rsidR="00000366" w:rsidRPr="00B74A6D">
                <w:rPr>
                  <w:rStyle w:val="afd"/>
                  <w:sz w:val="28"/>
                  <w:szCs w:val="28"/>
                </w:rPr>
                <w:t>imenovskajschk.at.ua/index/ivanova_anastasija_mikhajlovna/0-389</w:t>
              </w:r>
            </w:hyperlink>
          </w:p>
          <w:p w:rsidR="00000366" w:rsidRPr="0099706F" w:rsidRDefault="00000366" w:rsidP="0099706F">
            <w:pPr>
              <w:tabs>
                <w:tab w:val="left" w:pos="1134"/>
              </w:tabs>
              <w:rPr>
                <w:sz w:val="28"/>
                <w:szCs w:val="28"/>
              </w:rPr>
            </w:pPr>
          </w:p>
          <w:p w:rsidR="00FB0BA2" w:rsidRPr="0099706F" w:rsidRDefault="00FB0BA2" w:rsidP="0099706F">
            <w:pPr>
              <w:tabs>
                <w:tab w:val="left" w:pos="1134"/>
              </w:tabs>
              <w:rPr>
                <w:sz w:val="28"/>
                <w:szCs w:val="28"/>
              </w:rPr>
            </w:pPr>
          </w:p>
        </w:tc>
      </w:tr>
      <w:tr w:rsidR="00FE5A48" w:rsidRPr="0099706F" w:rsidTr="0099706F">
        <w:trPr>
          <w:trHeight w:val="143"/>
          <w:jc w:val="center"/>
        </w:trPr>
        <w:tc>
          <w:tcPr>
            <w:tcW w:w="10787" w:type="dxa"/>
            <w:gridSpan w:val="2"/>
            <w:shd w:val="clear" w:color="auto" w:fill="548DD4"/>
            <w:vAlign w:val="center"/>
          </w:tcPr>
          <w:p w:rsidR="00FE5A48" w:rsidRPr="0099706F" w:rsidRDefault="00FE5A48" w:rsidP="0099706F">
            <w:pPr>
              <w:tabs>
                <w:tab w:val="left" w:pos="1134"/>
              </w:tabs>
              <w:rPr>
                <w:b/>
                <w:bCs/>
                <w:sz w:val="28"/>
                <w:szCs w:val="28"/>
              </w:rPr>
            </w:pPr>
            <w:r w:rsidRPr="0099706F">
              <w:rPr>
                <w:b/>
                <w:bCs/>
                <w:sz w:val="28"/>
                <w:szCs w:val="28"/>
              </w:rPr>
              <w:t>2. Работа</w:t>
            </w:r>
          </w:p>
        </w:tc>
      </w:tr>
      <w:tr w:rsidR="00FE5A48" w:rsidRPr="0099706F" w:rsidTr="0099706F">
        <w:trPr>
          <w:cantSplit/>
          <w:trHeight w:val="143"/>
          <w:jc w:val="center"/>
        </w:trPr>
        <w:tc>
          <w:tcPr>
            <w:tcW w:w="3552" w:type="dxa"/>
            <w:vAlign w:val="center"/>
          </w:tcPr>
          <w:p w:rsidR="00FE5A48" w:rsidRPr="0099706F" w:rsidRDefault="00FE5A48" w:rsidP="0099706F">
            <w:pPr>
              <w:tabs>
                <w:tab w:val="left" w:pos="1134"/>
              </w:tabs>
              <w:rPr>
                <w:sz w:val="28"/>
                <w:szCs w:val="28"/>
              </w:rPr>
            </w:pPr>
            <w:r w:rsidRPr="0099706F">
              <w:rPr>
                <w:sz w:val="28"/>
                <w:szCs w:val="28"/>
              </w:rPr>
              <w:t>Место работы (наименование образовательного учреждения в соответствии с уставом)</w:t>
            </w:r>
          </w:p>
        </w:tc>
        <w:tc>
          <w:tcPr>
            <w:tcW w:w="7235" w:type="dxa"/>
            <w:vAlign w:val="center"/>
          </w:tcPr>
          <w:p w:rsidR="00FE5A48" w:rsidRPr="0099706F" w:rsidRDefault="00FE5740" w:rsidP="0099706F">
            <w:pPr>
              <w:tabs>
                <w:tab w:val="left" w:pos="1134"/>
              </w:tabs>
              <w:rPr>
                <w:sz w:val="28"/>
                <w:szCs w:val="28"/>
              </w:rPr>
            </w:pPr>
            <w:r w:rsidRPr="0099706F">
              <w:rPr>
                <w:sz w:val="28"/>
                <w:szCs w:val="28"/>
              </w:rPr>
              <w:t xml:space="preserve">МКОУ «Пименовская </w:t>
            </w:r>
            <w:r w:rsidR="00905562" w:rsidRPr="0099706F">
              <w:rPr>
                <w:sz w:val="28"/>
                <w:szCs w:val="28"/>
              </w:rPr>
              <w:t xml:space="preserve">СОШ </w:t>
            </w:r>
            <w:r w:rsidRPr="0099706F">
              <w:rPr>
                <w:sz w:val="28"/>
                <w:szCs w:val="28"/>
              </w:rPr>
              <w:t>имени Героя Советского Союза Печенкина Е.Н.»</w:t>
            </w:r>
          </w:p>
        </w:tc>
      </w:tr>
      <w:tr w:rsidR="00FE5A48" w:rsidRPr="0099706F" w:rsidTr="0099706F">
        <w:trPr>
          <w:cantSplit/>
          <w:trHeight w:val="143"/>
          <w:jc w:val="center"/>
        </w:trPr>
        <w:tc>
          <w:tcPr>
            <w:tcW w:w="3552" w:type="dxa"/>
            <w:vAlign w:val="center"/>
          </w:tcPr>
          <w:p w:rsidR="00FE5A48" w:rsidRPr="0099706F" w:rsidRDefault="00FE5A48" w:rsidP="0099706F">
            <w:pPr>
              <w:tabs>
                <w:tab w:val="left" w:pos="1134"/>
              </w:tabs>
              <w:rPr>
                <w:sz w:val="28"/>
                <w:szCs w:val="28"/>
              </w:rPr>
            </w:pPr>
            <w:r w:rsidRPr="0099706F">
              <w:rPr>
                <w:sz w:val="28"/>
                <w:szCs w:val="28"/>
              </w:rPr>
              <w:t>Занимаемая должность</w:t>
            </w:r>
          </w:p>
        </w:tc>
        <w:tc>
          <w:tcPr>
            <w:tcW w:w="7235" w:type="dxa"/>
            <w:vAlign w:val="center"/>
          </w:tcPr>
          <w:p w:rsidR="00FE5A48" w:rsidRPr="0099706F" w:rsidRDefault="00FE5740" w:rsidP="0099706F">
            <w:pPr>
              <w:tabs>
                <w:tab w:val="left" w:pos="1134"/>
              </w:tabs>
              <w:rPr>
                <w:sz w:val="28"/>
                <w:szCs w:val="28"/>
              </w:rPr>
            </w:pPr>
            <w:r w:rsidRPr="0099706F">
              <w:rPr>
                <w:sz w:val="28"/>
                <w:szCs w:val="28"/>
              </w:rPr>
              <w:t>Учитель</w:t>
            </w:r>
          </w:p>
        </w:tc>
      </w:tr>
      <w:tr w:rsidR="00FE5A48" w:rsidRPr="0099706F" w:rsidTr="0099706F">
        <w:trPr>
          <w:cantSplit/>
          <w:trHeight w:val="143"/>
          <w:jc w:val="center"/>
        </w:trPr>
        <w:tc>
          <w:tcPr>
            <w:tcW w:w="3552" w:type="dxa"/>
            <w:vAlign w:val="center"/>
          </w:tcPr>
          <w:p w:rsidR="00FE5A48" w:rsidRPr="0099706F" w:rsidRDefault="00FE5A48" w:rsidP="0099706F">
            <w:pPr>
              <w:tabs>
                <w:tab w:val="left" w:pos="1134"/>
              </w:tabs>
              <w:rPr>
                <w:sz w:val="28"/>
                <w:szCs w:val="28"/>
              </w:rPr>
            </w:pPr>
            <w:r w:rsidRPr="0099706F">
              <w:rPr>
                <w:sz w:val="28"/>
                <w:szCs w:val="28"/>
              </w:rPr>
              <w:t>Преподаваемые предметы</w:t>
            </w:r>
          </w:p>
        </w:tc>
        <w:tc>
          <w:tcPr>
            <w:tcW w:w="7235" w:type="dxa"/>
            <w:vAlign w:val="center"/>
          </w:tcPr>
          <w:p w:rsidR="00FE5A48" w:rsidRPr="0099706F" w:rsidRDefault="00FE5740" w:rsidP="0099706F">
            <w:pPr>
              <w:tabs>
                <w:tab w:val="left" w:pos="1134"/>
              </w:tabs>
              <w:rPr>
                <w:sz w:val="28"/>
                <w:szCs w:val="28"/>
              </w:rPr>
            </w:pPr>
            <w:r w:rsidRPr="0099706F">
              <w:rPr>
                <w:sz w:val="28"/>
                <w:szCs w:val="28"/>
              </w:rPr>
              <w:t>Информатика</w:t>
            </w:r>
          </w:p>
        </w:tc>
      </w:tr>
      <w:tr w:rsidR="00FE5A48" w:rsidRPr="0099706F" w:rsidTr="0099706F">
        <w:trPr>
          <w:cantSplit/>
          <w:trHeight w:val="143"/>
          <w:jc w:val="center"/>
        </w:trPr>
        <w:tc>
          <w:tcPr>
            <w:tcW w:w="3552" w:type="dxa"/>
            <w:vAlign w:val="center"/>
          </w:tcPr>
          <w:p w:rsidR="00FE5A48" w:rsidRPr="0099706F" w:rsidRDefault="00FE5A48" w:rsidP="0099706F">
            <w:pPr>
              <w:tabs>
                <w:tab w:val="left" w:pos="1134"/>
              </w:tabs>
              <w:rPr>
                <w:sz w:val="28"/>
                <w:szCs w:val="28"/>
              </w:rPr>
            </w:pPr>
            <w:r w:rsidRPr="0099706F">
              <w:rPr>
                <w:sz w:val="28"/>
                <w:szCs w:val="28"/>
              </w:rPr>
              <w:t>По каким образовательным программам и учебникам работает участник</w:t>
            </w:r>
          </w:p>
        </w:tc>
        <w:tc>
          <w:tcPr>
            <w:tcW w:w="7235" w:type="dxa"/>
            <w:vAlign w:val="center"/>
          </w:tcPr>
          <w:p w:rsidR="00FE5A48" w:rsidRPr="0099706F" w:rsidRDefault="001E092B" w:rsidP="0099706F">
            <w:pPr>
              <w:tabs>
                <w:tab w:val="left" w:pos="1134"/>
              </w:tabs>
              <w:rPr>
                <w:sz w:val="28"/>
                <w:szCs w:val="28"/>
              </w:rPr>
            </w:pPr>
            <w:r w:rsidRPr="0099706F">
              <w:rPr>
                <w:sz w:val="28"/>
                <w:szCs w:val="28"/>
              </w:rPr>
              <w:t xml:space="preserve">УМК «Информатика» 5-6 классы. Авторы </w:t>
            </w:r>
            <w:proofErr w:type="spellStart"/>
            <w:r w:rsidRPr="0099706F">
              <w:rPr>
                <w:sz w:val="28"/>
                <w:szCs w:val="28"/>
              </w:rPr>
              <w:t>Босова</w:t>
            </w:r>
            <w:proofErr w:type="spellEnd"/>
            <w:r w:rsidRPr="0099706F">
              <w:rPr>
                <w:sz w:val="28"/>
                <w:szCs w:val="28"/>
              </w:rPr>
              <w:t xml:space="preserve"> Л.Л., </w:t>
            </w:r>
            <w:proofErr w:type="spellStart"/>
            <w:r w:rsidRPr="0099706F">
              <w:rPr>
                <w:sz w:val="28"/>
                <w:szCs w:val="28"/>
              </w:rPr>
              <w:t>Босова</w:t>
            </w:r>
            <w:proofErr w:type="spellEnd"/>
            <w:r w:rsidRPr="0099706F">
              <w:rPr>
                <w:sz w:val="28"/>
                <w:szCs w:val="28"/>
              </w:rPr>
              <w:t xml:space="preserve"> А.Ю., УМК «Информатика» 7-9 классы. Авторы </w:t>
            </w:r>
            <w:proofErr w:type="spellStart"/>
            <w:r w:rsidRPr="0099706F">
              <w:rPr>
                <w:sz w:val="28"/>
                <w:szCs w:val="28"/>
              </w:rPr>
              <w:t>Босова</w:t>
            </w:r>
            <w:proofErr w:type="spellEnd"/>
            <w:r w:rsidRPr="0099706F">
              <w:rPr>
                <w:sz w:val="28"/>
                <w:szCs w:val="28"/>
              </w:rPr>
              <w:t xml:space="preserve"> Л.Л., </w:t>
            </w:r>
            <w:proofErr w:type="spellStart"/>
            <w:r w:rsidRPr="0099706F">
              <w:rPr>
                <w:sz w:val="28"/>
                <w:szCs w:val="28"/>
              </w:rPr>
              <w:t>Босова</w:t>
            </w:r>
            <w:proofErr w:type="spellEnd"/>
            <w:r w:rsidRPr="0099706F">
              <w:rPr>
                <w:sz w:val="28"/>
                <w:szCs w:val="28"/>
              </w:rPr>
              <w:t xml:space="preserve"> А.Ю., Состав УМК «Информатика» 10-11 классы. Базовый уровень. Авторы </w:t>
            </w:r>
            <w:proofErr w:type="spellStart"/>
            <w:r w:rsidRPr="0099706F">
              <w:rPr>
                <w:sz w:val="28"/>
                <w:szCs w:val="28"/>
              </w:rPr>
              <w:t>Босова</w:t>
            </w:r>
            <w:proofErr w:type="spellEnd"/>
            <w:r w:rsidRPr="0099706F">
              <w:rPr>
                <w:sz w:val="28"/>
                <w:szCs w:val="28"/>
              </w:rPr>
              <w:t xml:space="preserve"> Л.Л., </w:t>
            </w:r>
            <w:proofErr w:type="spellStart"/>
            <w:r w:rsidRPr="0099706F">
              <w:rPr>
                <w:sz w:val="28"/>
                <w:szCs w:val="28"/>
              </w:rPr>
              <w:t>Босова</w:t>
            </w:r>
            <w:proofErr w:type="spellEnd"/>
            <w:r w:rsidRPr="0099706F">
              <w:rPr>
                <w:sz w:val="28"/>
                <w:szCs w:val="28"/>
              </w:rPr>
              <w:t xml:space="preserve"> А.Ю. </w:t>
            </w:r>
          </w:p>
        </w:tc>
      </w:tr>
      <w:tr w:rsidR="00FE5A48" w:rsidRPr="0099706F" w:rsidTr="0099706F">
        <w:trPr>
          <w:cantSplit/>
          <w:trHeight w:val="143"/>
          <w:jc w:val="center"/>
        </w:trPr>
        <w:tc>
          <w:tcPr>
            <w:tcW w:w="3552" w:type="dxa"/>
            <w:vAlign w:val="center"/>
          </w:tcPr>
          <w:p w:rsidR="00FE5A48" w:rsidRPr="0099706F" w:rsidRDefault="00FE5A48" w:rsidP="0099706F">
            <w:pPr>
              <w:tabs>
                <w:tab w:val="left" w:pos="1134"/>
              </w:tabs>
              <w:rPr>
                <w:sz w:val="28"/>
                <w:szCs w:val="28"/>
              </w:rPr>
            </w:pPr>
            <w:r w:rsidRPr="0099706F">
              <w:rPr>
                <w:sz w:val="28"/>
                <w:szCs w:val="28"/>
              </w:rPr>
              <w:t xml:space="preserve">Классное руководство в настоящее время, в каком классе </w:t>
            </w:r>
          </w:p>
        </w:tc>
        <w:tc>
          <w:tcPr>
            <w:tcW w:w="7235" w:type="dxa"/>
            <w:vAlign w:val="center"/>
          </w:tcPr>
          <w:p w:rsidR="00FE5A48" w:rsidRPr="0099706F" w:rsidRDefault="00FE5740" w:rsidP="0099706F">
            <w:pPr>
              <w:tabs>
                <w:tab w:val="left" w:pos="1134"/>
              </w:tabs>
              <w:rPr>
                <w:sz w:val="28"/>
                <w:szCs w:val="28"/>
              </w:rPr>
            </w:pPr>
            <w:r w:rsidRPr="0099706F">
              <w:rPr>
                <w:sz w:val="28"/>
                <w:szCs w:val="28"/>
              </w:rPr>
              <w:t>-</w:t>
            </w:r>
          </w:p>
        </w:tc>
      </w:tr>
      <w:tr w:rsidR="00FE5A48" w:rsidRPr="0099706F" w:rsidTr="0099706F">
        <w:trPr>
          <w:cantSplit/>
          <w:trHeight w:val="143"/>
          <w:jc w:val="center"/>
        </w:trPr>
        <w:tc>
          <w:tcPr>
            <w:tcW w:w="3552" w:type="dxa"/>
            <w:vAlign w:val="center"/>
          </w:tcPr>
          <w:p w:rsidR="00FE5A48" w:rsidRPr="0099706F" w:rsidRDefault="00FE5A48" w:rsidP="0099706F">
            <w:pPr>
              <w:tabs>
                <w:tab w:val="left" w:pos="1134"/>
              </w:tabs>
              <w:rPr>
                <w:sz w:val="28"/>
                <w:szCs w:val="28"/>
              </w:rPr>
            </w:pPr>
            <w:r w:rsidRPr="0099706F">
              <w:rPr>
                <w:sz w:val="28"/>
                <w:szCs w:val="28"/>
              </w:rPr>
              <w:lastRenderedPageBreak/>
              <w:t>Общий трудовой и педагогический стаж (полных лет на момент заполнения анкеты)</w:t>
            </w:r>
          </w:p>
        </w:tc>
        <w:tc>
          <w:tcPr>
            <w:tcW w:w="7235" w:type="dxa"/>
            <w:vAlign w:val="center"/>
          </w:tcPr>
          <w:p w:rsidR="00FE5A48" w:rsidRPr="0099706F" w:rsidRDefault="00533507" w:rsidP="0099706F">
            <w:pPr>
              <w:tabs>
                <w:tab w:val="left" w:pos="1134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 лет 6</w:t>
            </w:r>
            <w:r w:rsidR="00C96FC0" w:rsidRPr="0099706F">
              <w:rPr>
                <w:sz w:val="28"/>
                <w:szCs w:val="28"/>
              </w:rPr>
              <w:t>мес</w:t>
            </w:r>
          </w:p>
        </w:tc>
      </w:tr>
      <w:tr w:rsidR="00FE5A48" w:rsidRPr="0099706F" w:rsidTr="0099706F">
        <w:trPr>
          <w:cantSplit/>
          <w:trHeight w:val="143"/>
          <w:jc w:val="center"/>
        </w:trPr>
        <w:tc>
          <w:tcPr>
            <w:tcW w:w="3552" w:type="dxa"/>
            <w:vAlign w:val="center"/>
          </w:tcPr>
          <w:p w:rsidR="00FE5A48" w:rsidRPr="0099706F" w:rsidRDefault="00FE5A48" w:rsidP="0099706F">
            <w:pPr>
              <w:tabs>
                <w:tab w:val="left" w:pos="1134"/>
              </w:tabs>
              <w:rPr>
                <w:sz w:val="28"/>
                <w:szCs w:val="28"/>
              </w:rPr>
            </w:pPr>
            <w:r w:rsidRPr="0099706F">
              <w:rPr>
                <w:sz w:val="28"/>
                <w:szCs w:val="28"/>
              </w:rPr>
              <w:t>Квалификационная категория</w:t>
            </w:r>
          </w:p>
        </w:tc>
        <w:tc>
          <w:tcPr>
            <w:tcW w:w="7235" w:type="dxa"/>
            <w:vAlign w:val="center"/>
          </w:tcPr>
          <w:p w:rsidR="00FE5A48" w:rsidRPr="0099706F" w:rsidRDefault="00905562" w:rsidP="0099706F">
            <w:pPr>
              <w:tabs>
                <w:tab w:val="left" w:pos="1134"/>
              </w:tabs>
              <w:rPr>
                <w:sz w:val="28"/>
                <w:szCs w:val="28"/>
              </w:rPr>
            </w:pPr>
            <w:r w:rsidRPr="0099706F">
              <w:rPr>
                <w:sz w:val="28"/>
                <w:szCs w:val="28"/>
              </w:rPr>
              <w:t>Не имею</w:t>
            </w:r>
          </w:p>
        </w:tc>
      </w:tr>
      <w:tr w:rsidR="00FE5A48" w:rsidRPr="0099706F" w:rsidTr="0099706F">
        <w:trPr>
          <w:cantSplit/>
          <w:trHeight w:val="143"/>
          <w:jc w:val="center"/>
        </w:trPr>
        <w:tc>
          <w:tcPr>
            <w:tcW w:w="3552" w:type="dxa"/>
            <w:vAlign w:val="center"/>
          </w:tcPr>
          <w:p w:rsidR="00FE5A48" w:rsidRPr="0099706F" w:rsidRDefault="00FE5A48" w:rsidP="0099706F">
            <w:pPr>
              <w:tabs>
                <w:tab w:val="left" w:pos="1134"/>
              </w:tabs>
              <w:rPr>
                <w:sz w:val="28"/>
                <w:szCs w:val="28"/>
              </w:rPr>
            </w:pPr>
            <w:r w:rsidRPr="0099706F">
              <w:rPr>
                <w:sz w:val="28"/>
                <w:szCs w:val="28"/>
              </w:rPr>
              <w:t xml:space="preserve">Почетные звания и награды </w:t>
            </w:r>
          </w:p>
        </w:tc>
        <w:tc>
          <w:tcPr>
            <w:tcW w:w="7235" w:type="dxa"/>
            <w:vAlign w:val="center"/>
          </w:tcPr>
          <w:p w:rsidR="00FE5A48" w:rsidRPr="0099706F" w:rsidRDefault="00905562" w:rsidP="0099706F">
            <w:pPr>
              <w:tabs>
                <w:tab w:val="left" w:pos="1134"/>
              </w:tabs>
              <w:rPr>
                <w:sz w:val="28"/>
                <w:szCs w:val="28"/>
              </w:rPr>
            </w:pPr>
            <w:r w:rsidRPr="0099706F">
              <w:rPr>
                <w:sz w:val="28"/>
                <w:szCs w:val="28"/>
              </w:rPr>
              <w:t>Не имею</w:t>
            </w:r>
          </w:p>
        </w:tc>
      </w:tr>
      <w:tr w:rsidR="00FE5A48" w:rsidRPr="0099706F" w:rsidTr="0099706F">
        <w:trPr>
          <w:cantSplit/>
          <w:trHeight w:val="143"/>
          <w:jc w:val="center"/>
        </w:trPr>
        <w:tc>
          <w:tcPr>
            <w:tcW w:w="3552" w:type="dxa"/>
            <w:vAlign w:val="center"/>
          </w:tcPr>
          <w:p w:rsidR="00FE5A48" w:rsidRPr="0099706F" w:rsidRDefault="00FE5A48" w:rsidP="0099706F">
            <w:pPr>
              <w:pStyle w:val="afb"/>
              <w:tabs>
                <w:tab w:val="left" w:pos="426"/>
                <w:tab w:val="left" w:pos="1134"/>
              </w:tabs>
              <w:spacing w:line="240" w:lineRule="auto"/>
              <w:ind w:firstLine="0"/>
              <w:rPr>
                <w:i/>
                <w:iCs/>
              </w:rPr>
            </w:pPr>
            <w:r w:rsidRPr="0099706F">
              <w:rPr>
                <w:i/>
                <w:iCs/>
              </w:rPr>
              <w:t>Послужной список (места и сроки работы за последние 10 лет)</w:t>
            </w:r>
            <w:r w:rsidRPr="0099706F">
              <w:t> </w:t>
            </w:r>
            <w:r w:rsidRPr="0099706F">
              <w:rPr>
                <w:rStyle w:val="af8"/>
              </w:rPr>
              <w:footnoteReference w:id="2"/>
            </w:r>
          </w:p>
        </w:tc>
        <w:tc>
          <w:tcPr>
            <w:tcW w:w="7235" w:type="dxa"/>
            <w:vAlign w:val="center"/>
          </w:tcPr>
          <w:p w:rsidR="00FE5A48" w:rsidRPr="0099706F" w:rsidRDefault="00FE5A48" w:rsidP="0099706F">
            <w:pPr>
              <w:pStyle w:val="afb"/>
              <w:tabs>
                <w:tab w:val="left" w:pos="426"/>
                <w:tab w:val="left" w:pos="1134"/>
              </w:tabs>
              <w:spacing w:line="240" w:lineRule="auto"/>
              <w:ind w:firstLine="0"/>
              <w:jc w:val="left"/>
              <w:rPr>
                <w:i/>
                <w:iCs/>
              </w:rPr>
            </w:pPr>
          </w:p>
        </w:tc>
      </w:tr>
      <w:tr w:rsidR="00FE5A48" w:rsidRPr="0099706F" w:rsidTr="0099706F">
        <w:trPr>
          <w:cantSplit/>
          <w:trHeight w:val="143"/>
          <w:jc w:val="center"/>
        </w:trPr>
        <w:tc>
          <w:tcPr>
            <w:tcW w:w="3552" w:type="dxa"/>
            <w:vAlign w:val="center"/>
          </w:tcPr>
          <w:p w:rsidR="00FE5A48" w:rsidRPr="0099706F" w:rsidRDefault="00FE5A48" w:rsidP="0099706F">
            <w:pPr>
              <w:pStyle w:val="afb"/>
              <w:tabs>
                <w:tab w:val="left" w:pos="426"/>
                <w:tab w:val="left" w:pos="1134"/>
              </w:tabs>
              <w:spacing w:line="240" w:lineRule="auto"/>
              <w:ind w:firstLine="0"/>
              <w:rPr>
                <w:i/>
                <w:iCs/>
              </w:rPr>
            </w:pPr>
            <w:r w:rsidRPr="0099706F">
              <w:rPr>
                <w:i/>
                <w:iCs/>
              </w:rPr>
              <w:t>Преподавательская деятельность по совместительству (место работы и занимаемая должность)</w:t>
            </w:r>
          </w:p>
        </w:tc>
        <w:tc>
          <w:tcPr>
            <w:tcW w:w="7235" w:type="dxa"/>
            <w:vAlign w:val="center"/>
          </w:tcPr>
          <w:p w:rsidR="00FE5A48" w:rsidRPr="0099706F" w:rsidRDefault="00533507" w:rsidP="0099706F">
            <w:pPr>
              <w:pStyle w:val="afb"/>
              <w:tabs>
                <w:tab w:val="left" w:pos="426"/>
                <w:tab w:val="left" w:pos="1134"/>
              </w:tabs>
              <w:spacing w:line="240" w:lineRule="auto"/>
              <w:ind w:firstLine="0"/>
              <w:jc w:val="left"/>
            </w:pPr>
            <w:r>
              <w:t>Не имею</w:t>
            </w:r>
          </w:p>
        </w:tc>
      </w:tr>
      <w:tr w:rsidR="00FE5A48" w:rsidRPr="0099706F" w:rsidTr="0099706F">
        <w:trPr>
          <w:trHeight w:val="143"/>
          <w:jc w:val="center"/>
        </w:trPr>
        <w:tc>
          <w:tcPr>
            <w:tcW w:w="10787" w:type="dxa"/>
            <w:gridSpan w:val="2"/>
            <w:shd w:val="clear" w:color="auto" w:fill="548DD4"/>
            <w:vAlign w:val="center"/>
          </w:tcPr>
          <w:p w:rsidR="00FE5A48" w:rsidRPr="0099706F" w:rsidRDefault="00FE5A48" w:rsidP="0099706F">
            <w:pPr>
              <w:pStyle w:val="afb"/>
              <w:tabs>
                <w:tab w:val="left" w:pos="426"/>
                <w:tab w:val="left" w:pos="1134"/>
              </w:tabs>
              <w:spacing w:line="240" w:lineRule="auto"/>
              <w:ind w:firstLine="0"/>
              <w:jc w:val="center"/>
              <w:rPr>
                <w:b/>
                <w:bCs/>
              </w:rPr>
            </w:pPr>
            <w:r w:rsidRPr="0099706F">
              <w:rPr>
                <w:b/>
                <w:bCs/>
              </w:rPr>
              <w:t>3. Образование</w:t>
            </w:r>
          </w:p>
        </w:tc>
      </w:tr>
      <w:tr w:rsidR="00FE5A48" w:rsidRPr="0099706F" w:rsidTr="0099706F">
        <w:trPr>
          <w:cantSplit/>
          <w:trHeight w:val="143"/>
          <w:jc w:val="center"/>
        </w:trPr>
        <w:tc>
          <w:tcPr>
            <w:tcW w:w="3552" w:type="dxa"/>
            <w:vAlign w:val="center"/>
          </w:tcPr>
          <w:p w:rsidR="00FE5A48" w:rsidRPr="0099706F" w:rsidRDefault="00FE5A48" w:rsidP="0099706F">
            <w:pPr>
              <w:pStyle w:val="afb"/>
              <w:tabs>
                <w:tab w:val="left" w:pos="426"/>
                <w:tab w:val="left" w:pos="1134"/>
              </w:tabs>
              <w:spacing w:line="240" w:lineRule="auto"/>
              <w:ind w:firstLine="0"/>
            </w:pPr>
            <w:r w:rsidRPr="0099706F">
              <w:t>Название и год окончания учреждения профессионального образования</w:t>
            </w:r>
          </w:p>
        </w:tc>
        <w:tc>
          <w:tcPr>
            <w:tcW w:w="7235" w:type="dxa"/>
            <w:vAlign w:val="center"/>
          </w:tcPr>
          <w:p w:rsidR="00FE5A48" w:rsidRPr="0099706F" w:rsidRDefault="00FE5740" w:rsidP="0099706F">
            <w:pPr>
              <w:tabs>
                <w:tab w:val="left" w:pos="1134"/>
              </w:tabs>
              <w:rPr>
                <w:sz w:val="28"/>
                <w:szCs w:val="28"/>
              </w:rPr>
            </w:pPr>
            <w:r w:rsidRPr="0099706F">
              <w:rPr>
                <w:sz w:val="28"/>
                <w:szCs w:val="28"/>
              </w:rPr>
              <w:t>Курганский государственный университет, студент 4 курса</w:t>
            </w:r>
          </w:p>
        </w:tc>
      </w:tr>
      <w:tr w:rsidR="00FE5A48" w:rsidRPr="0099706F" w:rsidTr="0099706F">
        <w:trPr>
          <w:cantSplit/>
          <w:trHeight w:val="143"/>
          <w:jc w:val="center"/>
        </w:trPr>
        <w:tc>
          <w:tcPr>
            <w:tcW w:w="3552" w:type="dxa"/>
            <w:vAlign w:val="center"/>
          </w:tcPr>
          <w:p w:rsidR="00FE5A48" w:rsidRPr="0099706F" w:rsidRDefault="00FE5A48" w:rsidP="0099706F">
            <w:pPr>
              <w:pStyle w:val="afb"/>
              <w:tabs>
                <w:tab w:val="left" w:pos="426"/>
                <w:tab w:val="left" w:pos="1134"/>
              </w:tabs>
              <w:spacing w:line="240" w:lineRule="auto"/>
              <w:ind w:firstLine="0"/>
            </w:pPr>
            <w:r w:rsidRPr="0099706F">
              <w:t>Специальность, квалификация по диплому</w:t>
            </w:r>
          </w:p>
        </w:tc>
        <w:tc>
          <w:tcPr>
            <w:tcW w:w="7235" w:type="dxa"/>
            <w:vAlign w:val="center"/>
          </w:tcPr>
          <w:p w:rsidR="00FE5A48" w:rsidRPr="0099706F" w:rsidRDefault="00FE5740" w:rsidP="0099706F">
            <w:pPr>
              <w:pStyle w:val="afb"/>
              <w:tabs>
                <w:tab w:val="left" w:pos="426"/>
                <w:tab w:val="left" w:pos="1134"/>
              </w:tabs>
              <w:spacing w:line="240" w:lineRule="auto"/>
              <w:ind w:firstLine="0"/>
              <w:jc w:val="left"/>
            </w:pPr>
            <w:r w:rsidRPr="0099706F">
              <w:t>Педагогическое образование (с двумя профилями подготовки) Направленность: Математика и информатика</w:t>
            </w:r>
          </w:p>
        </w:tc>
      </w:tr>
      <w:tr w:rsidR="00FE5A48" w:rsidRPr="0099706F" w:rsidTr="0099706F">
        <w:trPr>
          <w:cantSplit/>
          <w:trHeight w:val="143"/>
          <w:jc w:val="center"/>
        </w:trPr>
        <w:tc>
          <w:tcPr>
            <w:tcW w:w="3552" w:type="dxa"/>
            <w:vAlign w:val="center"/>
          </w:tcPr>
          <w:p w:rsidR="0099706F" w:rsidRPr="0099706F" w:rsidRDefault="00FE5A48" w:rsidP="0099706F">
            <w:pPr>
              <w:pStyle w:val="afb"/>
              <w:tabs>
                <w:tab w:val="left" w:pos="426"/>
                <w:tab w:val="left" w:pos="1134"/>
              </w:tabs>
              <w:spacing w:line="240" w:lineRule="auto"/>
              <w:ind w:firstLine="0"/>
            </w:pPr>
            <w:r w:rsidRPr="0099706F">
              <w:t>Дополнительное профессиональное образование за последние три года (наименования образовательных программ, модулей, стажировок и т. п., места и сроки их получения)</w:t>
            </w:r>
          </w:p>
        </w:tc>
        <w:tc>
          <w:tcPr>
            <w:tcW w:w="7235" w:type="dxa"/>
            <w:vAlign w:val="center"/>
          </w:tcPr>
          <w:p w:rsidR="00FE5A48" w:rsidRDefault="00FE5740" w:rsidP="0099706F">
            <w:pPr>
              <w:pStyle w:val="afb"/>
              <w:tabs>
                <w:tab w:val="left" w:pos="426"/>
                <w:tab w:val="left" w:pos="1134"/>
              </w:tabs>
              <w:spacing w:line="240" w:lineRule="auto"/>
              <w:ind w:firstLine="0"/>
              <w:jc w:val="left"/>
            </w:pPr>
            <w:r w:rsidRPr="0099706F">
              <w:t>«Финансовая грамотность и методика обучения», Курганский государственный университет 05.04.2019-07.06.2019</w:t>
            </w:r>
          </w:p>
          <w:p w:rsidR="0099706F" w:rsidRPr="0099706F" w:rsidRDefault="0099706F" w:rsidP="0099706F">
            <w:pPr>
              <w:pStyle w:val="afb"/>
              <w:tabs>
                <w:tab w:val="left" w:pos="426"/>
                <w:tab w:val="left" w:pos="1134"/>
              </w:tabs>
              <w:spacing w:line="240" w:lineRule="auto"/>
              <w:ind w:firstLine="0"/>
              <w:jc w:val="left"/>
            </w:pPr>
          </w:p>
        </w:tc>
      </w:tr>
      <w:tr w:rsidR="00FE5A48" w:rsidRPr="0099706F" w:rsidTr="0099706F">
        <w:trPr>
          <w:trHeight w:val="143"/>
          <w:jc w:val="center"/>
        </w:trPr>
        <w:tc>
          <w:tcPr>
            <w:tcW w:w="10787" w:type="dxa"/>
            <w:gridSpan w:val="2"/>
            <w:shd w:val="clear" w:color="auto" w:fill="548DD4"/>
            <w:vAlign w:val="center"/>
          </w:tcPr>
          <w:p w:rsidR="00FE5A48" w:rsidRPr="0099706F" w:rsidRDefault="00FE5A48" w:rsidP="0099706F">
            <w:pPr>
              <w:pStyle w:val="afb"/>
              <w:tabs>
                <w:tab w:val="left" w:pos="426"/>
                <w:tab w:val="left" w:pos="1134"/>
              </w:tabs>
              <w:spacing w:line="240" w:lineRule="auto"/>
              <w:ind w:firstLine="0"/>
              <w:jc w:val="center"/>
              <w:rPr>
                <w:b/>
                <w:bCs/>
              </w:rPr>
            </w:pPr>
            <w:r w:rsidRPr="0099706F">
              <w:rPr>
                <w:b/>
                <w:bCs/>
              </w:rPr>
              <w:t>4. Общественная деятельность</w:t>
            </w:r>
          </w:p>
        </w:tc>
      </w:tr>
      <w:tr w:rsidR="00FE5A48" w:rsidRPr="0099706F" w:rsidTr="0099706F">
        <w:trPr>
          <w:cantSplit/>
          <w:trHeight w:val="143"/>
          <w:jc w:val="center"/>
        </w:trPr>
        <w:tc>
          <w:tcPr>
            <w:tcW w:w="3552" w:type="dxa"/>
            <w:vAlign w:val="center"/>
          </w:tcPr>
          <w:p w:rsidR="00FE5A48" w:rsidRPr="0099706F" w:rsidRDefault="00FE5A48" w:rsidP="0099706F">
            <w:pPr>
              <w:pStyle w:val="afb"/>
              <w:tabs>
                <w:tab w:val="left" w:pos="426"/>
                <w:tab w:val="left" w:pos="1134"/>
              </w:tabs>
              <w:spacing w:line="240" w:lineRule="auto"/>
              <w:ind w:firstLine="0"/>
            </w:pPr>
            <w:r w:rsidRPr="0099706F">
              <w:lastRenderedPageBreak/>
              <w:t>Участие в общественных организациях (наименование, направление деятельности и дата вступления)</w:t>
            </w:r>
          </w:p>
        </w:tc>
        <w:tc>
          <w:tcPr>
            <w:tcW w:w="7235" w:type="dxa"/>
            <w:vAlign w:val="center"/>
          </w:tcPr>
          <w:p w:rsidR="00FE5A48" w:rsidRPr="0099706F" w:rsidRDefault="00FE5A48" w:rsidP="0099706F">
            <w:pPr>
              <w:pStyle w:val="afb"/>
              <w:tabs>
                <w:tab w:val="left" w:pos="426"/>
                <w:tab w:val="left" w:pos="1134"/>
              </w:tabs>
              <w:spacing w:line="240" w:lineRule="auto"/>
              <w:ind w:firstLine="0"/>
              <w:jc w:val="left"/>
            </w:pPr>
          </w:p>
        </w:tc>
      </w:tr>
      <w:tr w:rsidR="00FE5A48" w:rsidRPr="0099706F" w:rsidTr="0099706F">
        <w:trPr>
          <w:cantSplit/>
          <w:trHeight w:val="143"/>
          <w:jc w:val="center"/>
        </w:trPr>
        <w:tc>
          <w:tcPr>
            <w:tcW w:w="3552" w:type="dxa"/>
            <w:vAlign w:val="center"/>
          </w:tcPr>
          <w:p w:rsidR="00FE5A48" w:rsidRPr="0099706F" w:rsidRDefault="00FE5A48" w:rsidP="0099706F">
            <w:pPr>
              <w:pStyle w:val="afb"/>
              <w:tabs>
                <w:tab w:val="left" w:pos="426"/>
                <w:tab w:val="left" w:pos="1134"/>
              </w:tabs>
              <w:spacing w:line="240" w:lineRule="auto"/>
              <w:ind w:firstLine="0"/>
            </w:pPr>
            <w:r w:rsidRPr="0099706F">
              <w:t>Участие в деятельности управляющего (школьного) совета</w:t>
            </w:r>
          </w:p>
        </w:tc>
        <w:tc>
          <w:tcPr>
            <w:tcW w:w="7235" w:type="dxa"/>
            <w:vAlign w:val="center"/>
          </w:tcPr>
          <w:p w:rsidR="00FE5A48" w:rsidRPr="0099706F" w:rsidRDefault="00FE5A48" w:rsidP="0099706F">
            <w:pPr>
              <w:pStyle w:val="afb"/>
              <w:tabs>
                <w:tab w:val="left" w:pos="426"/>
                <w:tab w:val="left" w:pos="1134"/>
              </w:tabs>
              <w:spacing w:line="240" w:lineRule="auto"/>
              <w:ind w:firstLine="0"/>
              <w:jc w:val="left"/>
            </w:pPr>
          </w:p>
        </w:tc>
      </w:tr>
      <w:tr w:rsidR="00FE5A48" w:rsidRPr="0099706F" w:rsidTr="0099706F">
        <w:trPr>
          <w:cantSplit/>
          <w:trHeight w:val="143"/>
          <w:jc w:val="center"/>
        </w:trPr>
        <w:tc>
          <w:tcPr>
            <w:tcW w:w="3552" w:type="dxa"/>
            <w:vAlign w:val="center"/>
          </w:tcPr>
          <w:p w:rsidR="00FE5A48" w:rsidRPr="0099706F" w:rsidRDefault="00FE5A48" w:rsidP="0099706F">
            <w:pPr>
              <w:pStyle w:val="afb"/>
              <w:tabs>
                <w:tab w:val="left" w:pos="426"/>
                <w:tab w:val="left" w:pos="1134"/>
              </w:tabs>
              <w:spacing w:line="240" w:lineRule="auto"/>
              <w:ind w:firstLine="0"/>
            </w:pPr>
            <w:r w:rsidRPr="0099706F">
              <w:t>Участие в профсоюзной деятельности</w:t>
            </w:r>
          </w:p>
        </w:tc>
        <w:tc>
          <w:tcPr>
            <w:tcW w:w="7235" w:type="dxa"/>
            <w:vAlign w:val="center"/>
          </w:tcPr>
          <w:p w:rsidR="00FE5A48" w:rsidRPr="0099706F" w:rsidRDefault="00C96FC0" w:rsidP="0099706F">
            <w:pPr>
              <w:pStyle w:val="afb"/>
              <w:tabs>
                <w:tab w:val="left" w:pos="426"/>
                <w:tab w:val="left" w:pos="1134"/>
              </w:tabs>
              <w:spacing w:line="240" w:lineRule="auto"/>
              <w:ind w:firstLine="0"/>
              <w:jc w:val="left"/>
            </w:pPr>
            <w:r w:rsidRPr="0099706F">
              <w:t>Студенческий профсоюз</w:t>
            </w:r>
          </w:p>
        </w:tc>
      </w:tr>
      <w:tr w:rsidR="00FE5A48" w:rsidRPr="0099706F" w:rsidTr="0099706F">
        <w:trPr>
          <w:trHeight w:val="143"/>
          <w:jc w:val="center"/>
        </w:trPr>
        <w:tc>
          <w:tcPr>
            <w:tcW w:w="10787" w:type="dxa"/>
            <w:gridSpan w:val="2"/>
            <w:shd w:val="clear" w:color="auto" w:fill="548DD4"/>
            <w:vAlign w:val="center"/>
          </w:tcPr>
          <w:p w:rsidR="00FE5A48" w:rsidRPr="0099706F" w:rsidRDefault="00FE5A48" w:rsidP="0099706F">
            <w:pPr>
              <w:pStyle w:val="afb"/>
              <w:tabs>
                <w:tab w:val="left" w:pos="426"/>
                <w:tab w:val="left" w:pos="1134"/>
              </w:tabs>
              <w:spacing w:line="240" w:lineRule="auto"/>
              <w:ind w:firstLine="0"/>
              <w:jc w:val="center"/>
              <w:rPr>
                <w:b/>
                <w:bCs/>
              </w:rPr>
            </w:pPr>
            <w:r w:rsidRPr="0099706F">
              <w:rPr>
                <w:b/>
                <w:bCs/>
              </w:rPr>
              <w:t>5. Семья</w:t>
            </w:r>
          </w:p>
        </w:tc>
      </w:tr>
      <w:tr w:rsidR="00FE5A48" w:rsidRPr="0099706F" w:rsidTr="0099706F">
        <w:trPr>
          <w:cantSplit/>
          <w:trHeight w:val="143"/>
          <w:jc w:val="center"/>
        </w:trPr>
        <w:tc>
          <w:tcPr>
            <w:tcW w:w="3552" w:type="dxa"/>
          </w:tcPr>
          <w:p w:rsidR="00FE5A48" w:rsidRPr="0099706F" w:rsidRDefault="00FE5A48" w:rsidP="0099706F">
            <w:pPr>
              <w:tabs>
                <w:tab w:val="left" w:pos="1134"/>
              </w:tabs>
              <w:rPr>
                <w:sz w:val="28"/>
                <w:szCs w:val="28"/>
              </w:rPr>
            </w:pPr>
            <w:r w:rsidRPr="0099706F">
              <w:rPr>
                <w:sz w:val="28"/>
                <w:szCs w:val="28"/>
              </w:rPr>
              <w:t xml:space="preserve">Семейное положение </w:t>
            </w:r>
          </w:p>
        </w:tc>
        <w:tc>
          <w:tcPr>
            <w:tcW w:w="7235" w:type="dxa"/>
            <w:vAlign w:val="center"/>
          </w:tcPr>
          <w:p w:rsidR="00FE5A48" w:rsidRPr="0099706F" w:rsidRDefault="00FE5740" w:rsidP="0099706F">
            <w:pPr>
              <w:tabs>
                <w:tab w:val="left" w:pos="1134"/>
              </w:tabs>
              <w:rPr>
                <w:sz w:val="28"/>
                <w:szCs w:val="28"/>
              </w:rPr>
            </w:pPr>
            <w:r w:rsidRPr="0099706F">
              <w:rPr>
                <w:sz w:val="28"/>
                <w:szCs w:val="28"/>
              </w:rPr>
              <w:t>Не замужем</w:t>
            </w:r>
          </w:p>
        </w:tc>
      </w:tr>
      <w:tr w:rsidR="00FE5A48" w:rsidRPr="0099706F" w:rsidTr="0099706F">
        <w:trPr>
          <w:cantSplit/>
          <w:trHeight w:val="143"/>
          <w:jc w:val="center"/>
        </w:trPr>
        <w:tc>
          <w:tcPr>
            <w:tcW w:w="3552" w:type="dxa"/>
          </w:tcPr>
          <w:p w:rsidR="00FE5A48" w:rsidRPr="0099706F" w:rsidRDefault="00FE5A48" w:rsidP="0099706F">
            <w:pPr>
              <w:tabs>
                <w:tab w:val="left" w:pos="1134"/>
              </w:tabs>
              <w:rPr>
                <w:sz w:val="28"/>
                <w:szCs w:val="28"/>
              </w:rPr>
            </w:pPr>
            <w:r w:rsidRPr="0099706F">
              <w:rPr>
                <w:sz w:val="28"/>
                <w:szCs w:val="28"/>
              </w:rPr>
              <w:t>Дети (имена и возраст)</w:t>
            </w:r>
          </w:p>
        </w:tc>
        <w:tc>
          <w:tcPr>
            <w:tcW w:w="7235" w:type="dxa"/>
            <w:vAlign w:val="center"/>
          </w:tcPr>
          <w:p w:rsidR="00FE5A48" w:rsidRPr="0099706F" w:rsidRDefault="00FE5740" w:rsidP="0099706F">
            <w:pPr>
              <w:tabs>
                <w:tab w:val="left" w:pos="1134"/>
              </w:tabs>
              <w:rPr>
                <w:sz w:val="28"/>
                <w:szCs w:val="28"/>
              </w:rPr>
            </w:pPr>
            <w:r w:rsidRPr="0099706F">
              <w:rPr>
                <w:sz w:val="28"/>
                <w:szCs w:val="28"/>
              </w:rPr>
              <w:t>Нет</w:t>
            </w:r>
          </w:p>
        </w:tc>
      </w:tr>
      <w:tr w:rsidR="00FE5A48" w:rsidRPr="0099706F" w:rsidTr="0099706F">
        <w:trPr>
          <w:trHeight w:val="143"/>
          <w:jc w:val="center"/>
        </w:trPr>
        <w:tc>
          <w:tcPr>
            <w:tcW w:w="10787" w:type="dxa"/>
            <w:gridSpan w:val="2"/>
            <w:shd w:val="clear" w:color="auto" w:fill="548DD4"/>
            <w:vAlign w:val="center"/>
          </w:tcPr>
          <w:p w:rsidR="00FE5A48" w:rsidRPr="0099706F" w:rsidRDefault="00FE5A48" w:rsidP="0099706F">
            <w:pPr>
              <w:pStyle w:val="afb"/>
              <w:tabs>
                <w:tab w:val="left" w:pos="426"/>
                <w:tab w:val="left" w:pos="1134"/>
              </w:tabs>
              <w:spacing w:line="240" w:lineRule="auto"/>
              <w:ind w:firstLine="0"/>
              <w:jc w:val="center"/>
              <w:rPr>
                <w:b/>
                <w:bCs/>
              </w:rPr>
            </w:pPr>
            <w:r w:rsidRPr="0099706F">
              <w:rPr>
                <w:b/>
                <w:bCs/>
              </w:rPr>
              <w:t>6. Досуг</w:t>
            </w:r>
          </w:p>
        </w:tc>
      </w:tr>
      <w:tr w:rsidR="00FE5A48" w:rsidRPr="0099706F" w:rsidTr="0099706F">
        <w:trPr>
          <w:cantSplit/>
          <w:trHeight w:val="143"/>
          <w:jc w:val="center"/>
        </w:trPr>
        <w:tc>
          <w:tcPr>
            <w:tcW w:w="3552" w:type="dxa"/>
          </w:tcPr>
          <w:p w:rsidR="00FE5A48" w:rsidRPr="0099706F" w:rsidRDefault="00FE5A48" w:rsidP="0099706F">
            <w:pPr>
              <w:pStyle w:val="afb"/>
              <w:tabs>
                <w:tab w:val="left" w:pos="426"/>
                <w:tab w:val="left" w:pos="1134"/>
              </w:tabs>
              <w:spacing w:line="240" w:lineRule="auto"/>
              <w:ind w:firstLine="0"/>
              <w:jc w:val="left"/>
            </w:pPr>
            <w:r w:rsidRPr="0099706F">
              <w:t>Хобби</w:t>
            </w:r>
          </w:p>
        </w:tc>
        <w:tc>
          <w:tcPr>
            <w:tcW w:w="7235" w:type="dxa"/>
            <w:vAlign w:val="center"/>
          </w:tcPr>
          <w:p w:rsidR="00FE5A48" w:rsidRPr="0099706F" w:rsidRDefault="001D3A53" w:rsidP="0099706F">
            <w:pPr>
              <w:tabs>
                <w:tab w:val="left" w:pos="1134"/>
              </w:tabs>
              <w:rPr>
                <w:sz w:val="28"/>
                <w:szCs w:val="28"/>
              </w:rPr>
            </w:pPr>
            <w:r w:rsidRPr="0099706F">
              <w:rPr>
                <w:sz w:val="28"/>
                <w:szCs w:val="28"/>
              </w:rPr>
              <w:t>Спорт</w:t>
            </w:r>
          </w:p>
        </w:tc>
      </w:tr>
      <w:tr w:rsidR="00FE5A48" w:rsidRPr="0099706F" w:rsidTr="0099706F">
        <w:trPr>
          <w:cantSplit/>
          <w:trHeight w:val="143"/>
          <w:jc w:val="center"/>
        </w:trPr>
        <w:tc>
          <w:tcPr>
            <w:tcW w:w="3552" w:type="dxa"/>
          </w:tcPr>
          <w:p w:rsidR="00FE5A48" w:rsidRPr="0099706F" w:rsidRDefault="00FE5A48" w:rsidP="0099706F">
            <w:pPr>
              <w:tabs>
                <w:tab w:val="left" w:pos="1134"/>
              </w:tabs>
              <w:rPr>
                <w:sz w:val="28"/>
                <w:szCs w:val="28"/>
              </w:rPr>
            </w:pPr>
            <w:r w:rsidRPr="0099706F">
              <w:rPr>
                <w:sz w:val="28"/>
                <w:szCs w:val="28"/>
              </w:rPr>
              <w:t>Спортивные увлечения</w:t>
            </w:r>
          </w:p>
        </w:tc>
        <w:tc>
          <w:tcPr>
            <w:tcW w:w="7235" w:type="dxa"/>
            <w:vAlign w:val="center"/>
          </w:tcPr>
          <w:p w:rsidR="00FE5A48" w:rsidRPr="0099706F" w:rsidRDefault="00FE5740" w:rsidP="0099706F">
            <w:pPr>
              <w:tabs>
                <w:tab w:val="left" w:pos="1134"/>
              </w:tabs>
              <w:rPr>
                <w:sz w:val="28"/>
                <w:szCs w:val="28"/>
              </w:rPr>
            </w:pPr>
            <w:r w:rsidRPr="0099706F">
              <w:rPr>
                <w:sz w:val="28"/>
                <w:szCs w:val="28"/>
              </w:rPr>
              <w:t>Волейбол</w:t>
            </w:r>
          </w:p>
        </w:tc>
      </w:tr>
      <w:tr w:rsidR="00FE5A48" w:rsidRPr="0099706F" w:rsidTr="0099706F">
        <w:trPr>
          <w:trHeight w:val="143"/>
          <w:jc w:val="center"/>
        </w:trPr>
        <w:tc>
          <w:tcPr>
            <w:tcW w:w="10787" w:type="dxa"/>
            <w:gridSpan w:val="2"/>
            <w:shd w:val="clear" w:color="auto" w:fill="548DD4"/>
            <w:vAlign w:val="center"/>
          </w:tcPr>
          <w:p w:rsidR="00FE5A48" w:rsidRPr="0099706F" w:rsidRDefault="00FE5A48" w:rsidP="0099706F">
            <w:pPr>
              <w:pStyle w:val="afb"/>
              <w:tabs>
                <w:tab w:val="left" w:pos="426"/>
                <w:tab w:val="left" w:pos="1134"/>
              </w:tabs>
              <w:spacing w:line="240" w:lineRule="auto"/>
              <w:ind w:firstLine="0"/>
              <w:jc w:val="center"/>
              <w:rPr>
                <w:b/>
                <w:bCs/>
              </w:rPr>
            </w:pPr>
            <w:r w:rsidRPr="0099706F">
              <w:rPr>
                <w:b/>
                <w:bCs/>
              </w:rPr>
              <w:t>7. Контакты</w:t>
            </w:r>
          </w:p>
        </w:tc>
      </w:tr>
      <w:tr w:rsidR="00FE5A48" w:rsidRPr="0099706F" w:rsidTr="0099706F">
        <w:trPr>
          <w:cantSplit/>
          <w:trHeight w:val="143"/>
          <w:jc w:val="center"/>
        </w:trPr>
        <w:tc>
          <w:tcPr>
            <w:tcW w:w="3552" w:type="dxa"/>
          </w:tcPr>
          <w:p w:rsidR="00FE5A48" w:rsidRPr="0099706F" w:rsidRDefault="00FE5A48" w:rsidP="0099706F">
            <w:pPr>
              <w:tabs>
                <w:tab w:val="left" w:pos="1134"/>
              </w:tabs>
              <w:rPr>
                <w:sz w:val="28"/>
                <w:szCs w:val="28"/>
              </w:rPr>
            </w:pPr>
            <w:r w:rsidRPr="0099706F">
              <w:rPr>
                <w:sz w:val="28"/>
                <w:szCs w:val="28"/>
              </w:rPr>
              <w:t>Рабочий адрес с индексом</w:t>
            </w:r>
          </w:p>
        </w:tc>
        <w:tc>
          <w:tcPr>
            <w:tcW w:w="7235" w:type="dxa"/>
          </w:tcPr>
          <w:p w:rsidR="00FE5A48" w:rsidRPr="0099706F" w:rsidRDefault="00C96FC0" w:rsidP="0099706F">
            <w:pPr>
              <w:tabs>
                <w:tab w:val="left" w:pos="1134"/>
              </w:tabs>
              <w:rPr>
                <w:sz w:val="28"/>
                <w:szCs w:val="28"/>
              </w:rPr>
            </w:pPr>
            <w:r w:rsidRPr="0099706F">
              <w:rPr>
                <w:sz w:val="28"/>
                <w:szCs w:val="28"/>
              </w:rPr>
              <w:t xml:space="preserve">Курганская область, Кетовский район, с. </w:t>
            </w:r>
            <w:proofErr w:type="spellStart"/>
            <w:r w:rsidRPr="0099706F">
              <w:rPr>
                <w:sz w:val="28"/>
                <w:szCs w:val="28"/>
              </w:rPr>
              <w:t>Пименовка</w:t>
            </w:r>
            <w:proofErr w:type="spellEnd"/>
            <w:r w:rsidRPr="0099706F">
              <w:rPr>
                <w:sz w:val="28"/>
                <w:szCs w:val="28"/>
              </w:rPr>
              <w:t>, пер. Школьный, д. 11, 641328</w:t>
            </w:r>
          </w:p>
        </w:tc>
      </w:tr>
      <w:tr w:rsidR="00FE5A48" w:rsidRPr="0099706F" w:rsidTr="0099706F">
        <w:trPr>
          <w:cantSplit/>
          <w:trHeight w:val="143"/>
          <w:jc w:val="center"/>
        </w:trPr>
        <w:tc>
          <w:tcPr>
            <w:tcW w:w="3552" w:type="dxa"/>
          </w:tcPr>
          <w:p w:rsidR="00FE5A48" w:rsidRPr="0099706F" w:rsidRDefault="00FE5A48" w:rsidP="0099706F">
            <w:pPr>
              <w:tabs>
                <w:tab w:val="left" w:pos="1134"/>
              </w:tabs>
              <w:rPr>
                <w:sz w:val="28"/>
                <w:szCs w:val="28"/>
              </w:rPr>
            </w:pPr>
            <w:r w:rsidRPr="0099706F">
              <w:rPr>
                <w:sz w:val="28"/>
                <w:szCs w:val="28"/>
              </w:rPr>
              <w:t>Домашний адрес с индексом</w:t>
            </w:r>
          </w:p>
        </w:tc>
        <w:tc>
          <w:tcPr>
            <w:tcW w:w="7235" w:type="dxa"/>
          </w:tcPr>
          <w:p w:rsidR="00FE5A48" w:rsidRPr="0099706F" w:rsidRDefault="00FE5740" w:rsidP="0099706F">
            <w:pPr>
              <w:tabs>
                <w:tab w:val="left" w:pos="1134"/>
              </w:tabs>
              <w:rPr>
                <w:sz w:val="28"/>
                <w:szCs w:val="28"/>
              </w:rPr>
            </w:pPr>
            <w:r w:rsidRPr="0099706F">
              <w:rPr>
                <w:sz w:val="28"/>
                <w:szCs w:val="28"/>
              </w:rPr>
              <w:t>Курганская область</w:t>
            </w:r>
            <w:r w:rsidR="00C96FC0" w:rsidRPr="0099706F">
              <w:rPr>
                <w:sz w:val="28"/>
                <w:szCs w:val="28"/>
              </w:rPr>
              <w:t>,</w:t>
            </w:r>
            <w:r w:rsidRPr="0099706F">
              <w:rPr>
                <w:sz w:val="28"/>
                <w:szCs w:val="28"/>
              </w:rPr>
              <w:t xml:space="preserve"> Кетовский район</w:t>
            </w:r>
            <w:r w:rsidR="00C96FC0" w:rsidRPr="0099706F">
              <w:rPr>
                <w:sz w:val="28"/>
                <w:szCs w:val="28"/>
              </w:rPr>
              <w:t>,</w:t>
            </w:r>
            <w:r w:rsidRPr="0099706F">
              <w:rPr>
                <w:sz w:val="28"/>
                <w:szCs w:val="28"/>
              </w:rPr>
              <w:t xml:space="preserve"> с</w:t>
            </w:r>
            <w:r w:rsidR="00C96FC0" w:rsidRPr="0099706F">
              <w:rPr>
                <w:sz w:val="28"/>
                <w:szCs w:val="28"/>
              </w:rPr>
              <w:t>.</w:t>
            </w:r>
            <w:r w:rsidRPr="0099706F">
              <w:rPr>
                <w:sz w:val="28"/>
                <w:szCs w:val="28"/>
              </w:rPr>
              <w:t xml:space="preserve"> Чесноки</w:t>
            </w:r>
            <w:r w:rsidR="00C96FC0" w:rsidRPr="0099706F">
              <w:rPr>
                <w:sz w:val="28"/>
                <w:szCs w:val="28"/>
              </w:rPr>
              <w:t>,</w:t>
            </w:r>
            <w:r w:rsidRPr="0099706F">
              <w:rPr>
                <w:sz w:val="28"/>
                <w:szCs w:val="28"/>
              </w:rPr>
              <w:t xml:space="preserve"> ул</w:t>
            </w:r>
            <w:r w:rsidR="00C96FC0" w:rsidRPr="0099706F">
              <w:rPr>
                <w:sz w:val="28"/>
                <w:szCs w:val="28"/>
              </w:rPr>
              <w:t>.</w:t>
            </w:r>
            <w:r w:rsidRPr="0099706F">
              <w:rPr>
                <w:sz w:val="28"/>
                <w:szCs w:val="28"/>
              </w:rPr>
              <w:t xml:space="preserve"> Российская д</w:t>
            </w:r>
            <w:r w:rsidR="00C96FC0" w:rsidRPr="0099706F">
              <w:rPr>
                <w:sz w:val="28"/>
                <w:szCs w:val="28"/>
              </w:rPr>
              <w:t>.</w:t>
            </w:r>
            <w:r w:rsidRPr="0099706F">
              <w:rPr>
                <w:sz w:val="28"/>
                <w:szCs w:val="28"/>
              </w:rPr>
              <w:t xml:space="preserve"> 20, 641309</w:t>
            </w:r>
          </w:p>
        </w:tc>
      </w:tr>
      <w:tr w:rsidR="00FE5A48" w:rsidRPr="0099706F" w:rsidTr="0099706F">
        <w:trPr>
          <w:cantSplit/>
          <w:trHeight w:val="143"/>
          <w:jc w:val="center"/>
        </w:trPr>
        <w:tc>
          <w:tcPr>
            <w:tcW w:w="3552" w:type="dxa"/>
          </w:tcPr>
          <w:p w:rsidR="00FE5A48" w:rsidRPr="0099706F" w:rsidRDefault="00FE5A48" w:rsidP="0099706F">
            <w:pPr>
              <w:tabs>
                <w:tab w:val="left" w:pos="1134"/>
              </w:tabs>
              <w:rPr>
                <w:sz w:val="28"/>
                <w:szCs w:val="28"/>
              </w:rPr>
            </w:pPr>
            <w:r w:rsidRPr="0099706F">
              <w:rPr>
                <w:sz w:val="28"/>
                <w:szCs w:val="28"/>
              </w:rPr>
              <w:t>Рабочий телефон с  кодом</w:t>
            </w:r>
          </w:p>
        </w:tc>
        <w:tc>
          <w:tcPr>
            <w:tcW w:w="7235" w:type="dxa"/>
          </w:tcPr>
          <w:p w:rsidR="00FE5A48" w:rsidRPr="0099706F" w:rsidRDefault="00FE5740" w:rsidP="0099706F">
            <w:pPr>
              <w:tabs>
                <w:tab w:val="left" w:pos="1134"/>
              </w:tabs>
              <w:rPr>
                <w:sz w:val="28"/>
                <w:szCs w:val="28"/>
              </w:rPr>
            </w:pPr>
            <w:r w:rsidRPr="0099706F">
              <w:rPr>
                <w:sz w:val="28"/>
                <w:szCs w:val="28"/>
              </w:rPr>
              <w:t>83523136912</w:t>
            </w:r>
          </w:p>
        </w:tc>
      </w:tr>
      <w:tr w:rsidR="00FE5A48" w:rsidRPr="0099706F" w:rsidTr="0099706F">
        <w:trPr>
          <w:cantSplit/>
          <w:trHeight w:val="143"/>
          <w:jc w:val="center"/>
        </w:trPr>
        <w:tc>
          <w:tcPr>
            <w:tcW w:w="3552" w:type="dxa"/>
          </w:tcPr>
          <w:p w:rsidR="00FE5A48" w:rsidRPr="0099706F" w:rsidRDefault="00FE5A48" w:rsidP="0099706F">
            <w:pPr>
              <w:tabs>
                <w:tab w:val="left" w:pos="1134"/>
              </w:tabs>
              <w:rPr>
                <w:sz w:val="28"/>
                <w:szCs w:val="28"/>
              </w:rPr>
            </w:pPr>
            <w:r w:rsidRPr="0099706F">
              <w:rPr>
                <w:sz w:val="28"/>
                <w:szCs w:val="28"/>
              </w:rPr>
              <w:t>Домашний телефон с  кодом</w:t>
            </w:r>
          </w:p>
        </w:tc>
        <w:tc>
          <w:tcPr>
            <w:tcW w:w="7235" w:type="dxa"/>
          </w:tcPr>
          <w:p w:rsidR="00FE5A48" w:rsidRPr="0099706F" w:rsidRDefault="00FE5A48" w:rsidP="0099706F">
            <w:pPr>
              <w:tabs>
                <w:tab w:val="left" w:pos="1134"/>
              </w:tabs>
              <w:rPr>
                <w:sz w:val="28"/>
                <w:szCs w:val="28"/>
              </w:rPr>
            </w:pPr>
          </w:p>
        </w:tc>
      </w:tr>
      <w:tr w:rsidR="00FE5A48" w:rsidRPr="0099706F" w:rsidTr="0099706F">
        <w:trPr>
          <w:cantSplit/>
          <w:trHeight w:val="143"/>
          <w:jc w:val="center"/>
        </w:trPr>
        <w:tc>
          <w:tcPr>
            <w:tcW w:w="3552" w:type="dxa"/>
          </w:tcPr>
          <w:p w:rsidR="00FE5A48" w:rsidRPr="0099706F" w:rsidRDefault="00FE5A48" w:rsidP="0099706F">
            <w:pPr>
              <w:tabs>
                <w:tab w:val="left" w:pos="1134"/>
              </w:tabs>
              <w:rPr>
                <w:sz w:val="28"/>
                <w:szCs w:val="28"/>
              </w:rPr>
            </w:pPr>
            <w:r w:rsidRPr="0099706F">
              <w:rPr>
                <w:sz w:val="28"/>
                <w:szCs w:val="28"/>
              </w:rPr>
              <w:t xml:space="preserve">Мобильный телефон </w:t>
            </w:r>
          </w:p>
        </w:tc>
        <w:tc>
          <w:tcPr>
            <w:tcW w:w="7235" w:type="dxa"/>
          </w:tcPr>
          <w:p w:rsidR="00FE5A48" w:rsidRPr="0099706F" w:rsidRDefault="00FE5740" w:rsidP="0099706F">
            <w:pPr>
              <w:tabs>
                <w:tab w:val="left" w:pos="1134"/>
              </w:tabs>
              <w:rPr>
                <w:sz w:val="28"/>
                <w:szCs w:val="28"/>
              </w:rPr>
            </w:pPr>
            <w:r w:rsidRPr="0099706F">
              <w:rPr>
                <w:sz w:val="28"/>
                <w:szCs w:val="28"/>
              </w:rPr>
              <w:t>89058510400</w:t>
            </w:r>
          </w:p>
        </w:tc>
      </w:tr>
      <w:tr w:rsidR="00FE5A48" w:rsidRPr="0099706F" w:rsidTr="0099706F">
        <w:trPr>
          <w:cantSplit/>
          <w:trHeight w:val="143"/>
          <w:jc w:val="center"/>
        </w:trPr>
        <w:tc>
          <w:tcPr>
            <w:tcW w:w="3552" w:type="dxa"/>
          </w:tcPr>
          <w:p w:rsidR="00FE5A48" w:rsidRPr="0099706F" w:rsidRDefault="00FE5A48" w:rsidP="0099706F">
            <w:pPr>
              <w:tabs>
                <w:tab w:val="left" w:pos="1134"/>
              </w:tabs>
              <w:rPr>
                <w:sz w:val="28"/>
                <w:szCs w:val="28"/>
              </w:rPr>
            </w:pPr>
            <w:r w:rsidRPr="0099706F">
              <w:rPr>
                <w:sz w:val="28"/>
                <w:szCs w:val="28"/>
              </w:rPr>
              <w:t xml:space="preserve">Факс </w:t>
            </w:r>
          </w:p>
        </w:tc>
        <w:tc>
          <w:tcPr>
            <w:tcW w:w="7235" w:type="dxa"/>
          </w:tcPr>
          <w:p w:rsidR="00FE5A48" w:rsidRPr="0099706F" w:rsidRDefault="00FE5A48" w:rsidP="0099706F">
            <w:pPr>
              <w:tabs>
                <w:tab w:val="left" w:pos="1134"/>
              </w:tabs>
              <w:rPr>
                <w:sz w:val="28"/>
                <w:szCs w:val="28"/>
              </w:rPr>
            </w:pPr>
          </w:p>
        </w:tc>
      </w:tr>
      <w:tr w:rsidR="00FE5A48" w:rsidRPr="0099706F" w:rsidTr="0099706F">
        <w:trPr>
          <w:cantSplit/>
          <w:trHeight w:val="143"/>
          <w:jc w:val="center"/>
        </w:trPr>
        <w:tc>
          <w:tcPr>
            <w:tcW w:w="3552" w:type="dxa"/>
          </w:tcPr>
          <w:p w:rsidR="00FE5A48" w:rsidRPr="0099706F" w:rsidRDefault="00FE5A48" w:rsidP="0099706F">
            <w:pPr>
              <w:tabs>
                <w:tab w:val="left" w:pos="1134"/>
              </w:tabs>
              <w:rPr>
                <w:sz w:val="28"/>
                <w:szCs w:val="28"/>
              </w:rPr>
            </w:pPr>
            <w:r w:rsidRPr="0099706F">
              <w:rPr>
                <w:sz w:val="28"/>
                <w:szCs w:val="28"/>
              </w:rPr>
              <w:t>Рабочая электронная почта</w:t>
            </w:r>
          </w:p>
        </w:tc>
        <w:tc>
          <w:tcPr>
            <w:tcW w:w="7235" w:type="dxa"/>
            <w:vAlign w:val="center"/>
          </w:tcPr>
          <w:p w:rsidR="00FE5A48" w:rsidRPr="0099706F" w:rsidRDefault="00FE5740" w:rsidP="0099706F">
            <w:pPr>
              <w:tabs>
                <w:tab w:val="left" w:pos="1134"/>
              </w:tabs>
              <w:rPr>
                <w:sz w:val="28"/>
                <w:szCs w:val="28"/>
              </w:rPr>
            </w:pPr>
            <w:r w:rsidRPr="0099706F">
              <w:rPr>
                <w:sz w:val="28"/>
                <w:szCs w:val="28"/>
              </w:rPr>
              <w:t>scho</w:t>
            </w:r>
            <w:r w:rsidR="00905562" w:rsidRPr="0099706F">
              <w:rPr>
                <w:sz w:val="28"/>
                <w:szCs w:val="28"/>
              </w:rPr>
              <w:t>о</w:t>
            </w:r>
            <w:r w:rsidRPr="0099706F">
              <w:rPr>
                <w:sz w:val="28"/>
                <w:szCs w:val="28"/>
              </w:rPr>
              <w:t>l-pimen@yandex.ru</w:t>
            </w:r>
          </w:p>
        </w:tc>
      </w:tr>
      <w:tr w:rsidR="00FE5A48" w:rsidRPr="0099706F" w:rsidTr="0099706F">
        <w:trPr>
          <w:cantSplit/>
          <w:trHeight w:val="143"/>
          <w:jc w:val="center"/>
        </w:trPr>
        <w:tc>
          <w:tcPr>
            <w:tcW w:w="3552" w:type="dxa"/>
          </w:tcPr>
          <w:p w:rsidR="00FE5A48" w:rsidRPr="0099706F" w:rsidRDefault="00FE5A48" w:rsidP="0099706F">
            <w:pPr>
              <w:tabs>
                <w:tab w:val="left" w:pos="1134"/>
              </w:tabs>
              <w:rPr>
                <w:sz w:val="28"/>
                <w:szCs w:val="28"/>
              </w:rPr>
            </w:pPr>
            <w:r w:rsidRPr="0099706F">
              <w:rPr>
                <w:sz w:val="28"/>
                <w:szCs w:val="28"/>
              </w:rPr>
              <w:t>Личная электронная почта</w:t>
            </w:r>
          </w:p>
        </w:tc>
        <w:tc>
          <w:tcPr>
            <w:tcW w:w="7235" w:type="dxa"/>
            <w:vAlign w:val="center"/>
          </w:tcPr>
          <w:p w:rsidR="00FE5A48" w:rsidRPr="0099706F" w:rsidRDefault="00FE5740" w:rsidP="0099706F">
            <w:pPr>
              <w:tabs>
                <w:tab w:val="left" w:pos="1134"/>
              </w:tabs>
              <w:rPr>
                <w:sz w:val="28"/>
                <w:szCs w:val="28"/>
                <w:lang w:val="en-US"/>
              </w:rPr>
            </w:pPr>
            <w:proofErr w:type="spellStart"/>
            <w:r w:rsidRPr="0099706F">
              <w:rPr>
                <w:sz w:val="28"/>
                <w:szCs w:val="28"/>
                <w:lang w:val="en-US"/>
              </w:rPr>
              <w:t>anastasia</w:t>
            </w:r>
            <w:proofErr w:type="spellEnd"/>
            <w:r w:rsidRPr="0099706F">
              <w:rPr>
                <w:sz w:val="28"/>
                <w:szCs w:val="28"/>
                <w:lang w:val="en-US"/>
              </w:rPr>
              <w:t>---1@mail.ru</w:t>
            </w:r>
          </w:p>
        </w:tc>
      </w:tr>
      <w:tr w:rsidR="00FE5A48" w:rsidRPr="0099706F" w:rsidTr="0099706F">
        <w:trPr>
          <w:trHeight w:val="143"/>
          <w:jc w:val="center"/>
        </w:trPr>
        <w:tc>
          <w:tcPr>
            <w:tcW w:w="10787" w:type="dxa"/>
            <w:gridSpan w:val="2"/>
            <w:shd w:val="clear" w:color="auto" w:fill="548DD4"/>
            <w:vAlign w:val="center"/>
          </w:tcPr>
          <w:p w:rsidR="00FE5A48" w:rsidRPr="0099706F" w:rsidRDefault="00FE5A48" w:rsidP="0099706F">
            <w:pPr>
              <w:pStyle w:val="afb"/>
              <w:tabs>
                <w:tab w:val="left" w:pos="426"/>
                <w:tab w:val="left" w:pos="1134"/>
              </w:tabs>
              <w:spacing w:line="240" w:lineRule="auto"/>
              <w:ind w:firstLine="0"/>
              <w:jc w:val="center"/>
              <w:rPr>
                <w:b/>
                <w:bCs/>
              </w:rPr>
            </w:pPr>
            <w:r w:rsidRPr="0099706F">
              <w:rPr>
                <w:b/>
                <w:bCs/>
              </w:rPr>
              <w:t>8. Документы</w:t>
            </w:r>
          </w:p>
        </w:tc>
      </w:tr>
      <w:tr w:rsidR="00FE5A48" w:rsidRPr="0099706F" w:rsidTr="0099706F">
        <w:trPr>
          <w:cantSplit/>
          <w:trHeight w:val="143"/>
          <w:jc w:val="center"/>
        </w:trPr>
        <w:tc>
          <w:tcPr>
            <w:tcW w:w="3552" w:type="dxa"/>
          </w:tcPr>
          <w:p w:rsidR="00FE5A48" w:rsidRPr="0099706F" w:rsidRDefault="00FE5A48" w:rsidP="0099706F">
            <w:pPr>
              <w:tabs>
                <w:tab w:val="left" w:pos="1134"/>
              </w:tabs>
              <w:rPr>
                <w:sz w:val="28"/>
                <w:szCs w:val="28"/>
              </w:rPr>
            </w:pPr>
            <w:r w:rsidRPr="0099706F">
              <w:rPr>
                <w:sz w:val="28"/>
                <w:szCs w:val="28"/>
              </w:rPr>
              <w:lastRenderedPageBreak/>
              <w:t xml:space="preserve">Паспорт (серия, номер, кем и когда выдан, место прописки) </w:t>
            </w:r>
          </w:p>
          <w:p w:rsidR="00FE5A48" w:rsidRPr="0099706F" w:rsidRDefault="00FE5A48" w:rsidP="0099706F">
            <w:pPr>
              <w:tabs>
                <w:tab w:val="left" w:pos="1134"/>
              </w:tabs>
              <w:rPr>
                <w:sz w:val="28"/>
                <w:szCs w:val="28"/>
              </w:rPr>
            </w:pPr>
            <w:r w:rsidRPr="0099706F">
              <w:rPr>
                <w:sz w:val="28"/>
                <w:szCs w:val="28"/>
              </w:rPr>
              <w:t>! ксерокопия</w:t>
            </w:r>
          </w:p>
        </w:tc>
        <w:tc>
          <w:tcPr>
            <w:tcW w:w="7235" w:type="dxa"/>
            <w:vAlign w:val="center"/>
          </w:tcPr>
          <w:p w:rsidR="00FE5740" w:rsidRPr="0099706F" w:rsidRDefault="00FE5740" w:rsidP="0099706F">
            <w:pPr>
              <w:tabs>
                <w:tab w:val="left" w:pos="1134"/>
              </w:tabs>
              <w:rPr>
                <w:sz w:val="28"/>
                <w:szCs w:val="28"/>
              </w:rPr>
            </w:pPr>
            <w:r w:rsidRPr="0099706F">
              <w:rPr>
                <w:sz w:val="28"/>
                <w:szCs w:val="28"/>
              </w:rPr>
              <w:t>3719 795808</w:t>
            </w:r>
          </w:p>
          <w:p w:rsidR="00FE5740" w:rsidRPr="0099706F" w:rsidRDefault="00FE5740" w:rsidP="0099706F">
            <w:pPr>
              <w:tabs>
                <w:tab w:val="left" w:pos="1134"/>
              </w:tabs>
              <w:rPr>
                <w:sz w:val="28"/>
                <w:szCs w:val="28"/>
              </w:rPr>
            </w:pPr>
            <w:r w:rsidRPr="0099706F">
              <w:rPr>
                <w:sz w:val="28"/>
                <w:szCs w:val="28"/>
              </w:rPr>
              <w:t>УМВД России по Курганской области 25.07.2019</w:t>
            </w:r>
          </w:p>
          <w:p w:rsidR="00FE5A48" w:rsidRPr="0099706F" w:rsidRDefault="00FE5740" w:rsidP="0099706F">
            <w:pPr>
              <w:tabs>
                <w:tab w:val="left" w:pos="1134"/>
              </w:tabs>
              <w:rPr>
                <w:sz w:val="28"/>
                <w:szCs w:val="28"/>
              </w:rPr>
            </w:pPr>
            <w:r w:rsidRPr="0099706F">
              <w:rPr>
                <w:sz w:val="28"/>
                <w:szCs w:val="28"/>
              </w:rPr>
              <w:t>Курганская область Кетовский район село Чесноки улица Российская дом 20</w:t>
            </w:r>
          </w:p>
        </w:tc>
      </w:tr>
      <w:tr w:rsidR="00FE5A48" w:rsidRPr="0099706F" w:rsidTr="0099706F">
        <w:trPr>
          <w:cantSplit/>
          <w:trHeight w:val="143"/>
          <w:jc w:val="center"/>
        </w:trPr>
        <w:tc>
          <w:tcPr>
            <w:tcW w:w="3552" w:type="dxa"/>
          </w:tcPr>
          <w:p w:rsidR="00FE5A48" w:rsidRPr="0099706F" w:rsidRDefault="00FE5A48" w:rsidP="0099706F">
            <w:pPr>
              <w:tabs>
                <w:tab w:val="left" w:pos="1134"/>
              </w:tabs>
              <w:rPr>
                <w:sz w:val="28"/>
                <w:szCs w:val="28"/>
              </w:rPr>
            </w:pPr>
            <w:r w:rsidRPr="0099706F">
              <w:rPr>
                <w:sz w:val="28"/>
                <w:szCs w:val="28"/>
              </w:rPr>
              <w:t>ИНН</w:t>
            </w:r>
          </w:p>
          <w:p w:rsidR="00FE5A48" w:rsidRPr="0099706F" w:rsidRDefault="00FE5A48" w:rsidP="0099706F">
            <w:pPr>
              <w:tabs>
                <w:tab w:val="left" w:pos="1134"/>
              </w:tabs>
              <w:rPr>
                <w:sz w:val="28"/>
                <w:szCs w:val="28"/>
              </w:rPr>
            </w:pPr>
            <w:r w:rsidRPr="0099706F">
              <w:rPr>
                <w:sz w:val="28"/>
                <w:szCs w:val="28"/>
              </w:rPr>
              <w:t>! ксерокопия</w:t>
            </w:r>
          </w:p>
        </w:tc>
        <w:tc>
          <w:tcPr>
            <w:tcW w:w="7235" w:type="dxa"/>
            <w:vAlign w:val="center"/>
          </w:tcPr>
          <w:p w:rsidR="00FE5A48" w:rsidRPr="0099706F" w:rsidRDefault="00C96FC0" w:rsidP="0099706F">
            <w:pPr>
              <w:tabs>
                <w:tab w:val="left" w:pos="1134"/>
              </w:tabs>
              <w:rPr>
                <w:sz w:val="28"/>
                <w:szCs w:val="28"/>
              </w:rPr>
            </w:pPr>
            <w:r w:rsidRPr="0099706F">
              <w:rPr>
                <w:sz w:val="28"/>
                <w:szCs w:val="28"/>
              </w:rPr>
              <w:t>451006591379</w:t>
            </w:r>
          </w:p>
        </w:tc>
      </w:tr>
      <w:tr w:rsidR="00FE5A48" w:rsidRPr="0099706F" w:rsidTr="0099706F">
        <w:trPr>
          <w:cantSplit/>
          <w:trHeight w:val="143"/>
          <w:jc w:val="center"/>
        </w:trPr>
        <w:tc>
          <w:tcPr>
            <w:tcW w:w="3552" w:type="dxa"/>
          </w:tcPr>
          <w:p w:rsidR="00FE5A48" w:rsidRPr="0099706F" w:rsidRDefault="00FE5A48" w:rsidP="0099706F">
            <w:pPr>
              <w:tabs>
                <w:tab w:val="left" w:pos="1134"/>
              </w:tabs>
              <w:rPr>
                <w:sz w:val="28"/>
                <w:szCs w:val="28"/>
              </w:rPr>
            </w:pPr>
            <w:r w:rsidRPr="0099706F">
              <w:rPr>
                <w:sz w:val="28"/>
                <w:szCs w:val="28"/>
              </w:rPr>
              <w:t>Свидетельство пенсионного государственного страхования</w:t>
            </w:r>
          </w:p>
          <w:p w:rsidR="00FE5A48" w:rsidRPr="0099706F" w:rsidRDefault="00FE5A48" w:rsidP="0099706F">
            <w:pPr>
              <w:tabs>
                <w:tab w:val="left" w:pos="1134"/>
              </w:tabs>
              <w:rPr>
                <w:sz w:val="28"/>
                <w:szCs w:val="28"/>
              </w:rPr>
            </w:pPr>
            <w:r w:rsidRPr="0099706F">
              <w:rPr>
                <w:sz w:val="28"/>
                <w:szCs w:val="28"/>
              </w:rPr>
              <w:t>! ксерокопия</w:t>
            </w:r>
          </w:p>
        </w:tc>
        <w:tc>
          <w:tcPr>
            <w:tcW w:w="7235" w:type="dxa"/>
            <w:vAlign w:val="center"/>
          </w:tcPr>
          <w:p w:rsidR="00FE5A48" w:rsidRPr="0099706F" w:rsidRDefault="00C96FC0" w:rsidP="0099706F">
            <w:pPr>
              <w:tabs>
                <w:tab w:val="left" w:pos="1134"/>
              </w:tabs>
              <w:rPr>
                <w:sz w:val="28"/>
                <w:szCs w:val="28"/>
              </w:rPr>
            </w:pPr>
            <w:r w:rsidRPr="0099706F">
              <w:rPr>
                <w:sz w:val="28"/>
                <w:szCs w:val="28"/>
              </w:rPr>
              <w:t>134-262-705 36</w:t>
            </w:r>
          </w:p>
        </w:tc>
      </w:tr>
      <w:tr w:rsidR="00FE5A48" w:rsidRPr="0099706F" w:rsidTr="0099706F">
        <w:trPr>
          <w:trHeight w:val="143"/>
          <w:jc w:val="center"/>
        </w:trPr>
        <w:tc>
          <w:tcPr>
            <w:tcW w:w="10787" w:type="dxa"/>
            <w:gridSpan w:val="2"/>
            <w:shd w:val="clear" w:color="auto" w:fill="548DD4"/>
            <w:vAlign w:val="bottom"/>
          </w:tcPr>
          <w:p w:rsidR="00FE5A48" w:rsidRPr="0099706F" w:rsidRDefault="00FE5A48" w:rsidP="0099706F">
            <w:pPr>
              <w:tabs>
                <w:tab w:val="left" w:pos="1134"/>
              </w:tabs>
              <w:rPr>
                <w:b/>
                <w:bCs/>
                <w:sz w:val="28"/>
                <w:szCs w:val="28"/>
              </w:rPr>
            </w:pPr>
            <w:r w:rsidRPr="0099706F">
              <w:rPr>
                <w:b/>
                <w:bCs/>
                <w:sz w:val="28"/>
                <w:szCs w:val="28"/>
              </w:rPr>
              <w:t>9. Профессиональные ценности</w:t>
            </w:r>
          </w:p>
        </w:tc>
      </w:tr>
      <w:tr w:rsidR="00FE5A48" w:rsidRPr="0099706F" w:rsidTr="0099706F">
        <w:trPr>
          <w:cantSplit/>
          <w:trHeight w:val="143"/>
          <w:jc w:val="center"/>
        </w:trPr>
        <w:tc>
          <w:tcPr>
            <w:tcW w:w="3552" w:type="dxa"/>
          </w:tcPr>
          <w:p w:rsidR="00FE5A48" w:rsidRPr="0099706F" w:rsidRDefault="00FE5A48" w:rsidP="0099706F">
            <w:pPr>
              <w:tabs>
                <w:tab w:val="left" w:pos="1134"/>
              </w:tabs>
              <w:rPr>
                <w:sz w:val="28"/>
                <w:szCs w:val="28"/>
              </w:rPr>
            </w:pPr>
            <w:r w:rsidRPr="0099706F">
              <w:rPr>
                <w:sz w:val="28"/>
                <w:szCs w:val="28"/>
              </w:rPr>
              <w:t>Педагогическое кредо участника</w:t>
            </w:r>
          </w:p>
        </w:tc>
        <w:tc>
          <w:tcPr>
            <w:tcW w:w="7235" w:type="dxa"/>
            <w:vAlign w:val="center"/>
          </w:tcPr>
          <w:p w:rsidR="00FE5A48" w:rsidRPr="0099706F" w:rsidRDefault="00FE5740" w:rsidP="0099706F">
            <w:pPr>
              <w:tabs>
                <w:tab w:val="left" w:pos="1134"/>
              </w:tabs>
              <w:rPr>
                <w:sz w:val="28"/>
                <w:szCs w:val="28"/>
              </w:rPr>
            </w:pPr>
            <w:r w:rsidRPr="0099706F">
              <w:rPr>
                <w:sz w:val="28"/>
                <w:szCs w:val="28"/>
              </w:rPr>
              <w:t>"Нельзя человека научить на всю жизнь, его надо научить учиться всю жизнь". К.Д. Ушинский</w:t>
            </w:r>
          </w:p>
        </w:tc>
      </w:tr>
      <w:tr w:rsidR="00FE5A48" w:rsidRPr="0099706F" w:rsidTr="0099706F">
        <w:trPr>
          <w:cantSplit/>
          <w:trHeight w:val="143"/>
          <w:jc w:val="center"/>
        </w:trPr>
        <w:tc>
          <w:tcPr>
            <w:tcW w:w="3552" w:type="dxa"/>
          </w:tcPr>
          <w:p w:rsidR="00FE5A48" w:rsidRPr="0099706F" w:rsidRDefault="00FE5A48" w:rsidP="0099706F">
            <w:pPr>
              <w:tabs>
                <w:tab w:val="left" w:pos="1134"/>
              </w:tabs>
              <w:rPr>
                <w:sz w:val="28"/>
                <w:szCs w:val="28"/>
              </w:rPr>
            </w:pPr>
            <w:r w:rsidRPr="0099706F">
              <w:rPr>
                <w:sz w:val="28"/>
                <w:szCs w:val="28"/>
              </w:rPr>
              <w:t>Почему нравится работать в школе (детском саду, доме творчестве)</w:t>
            </w:r>
          </w:p>
        </w:tc>
        <w:tc>
          <w:tcPr>
            <w:tcW w:w="7235" w:type="dxa"/>
            <w:vAlign w:val="center"/>
          </w:tcPr>
          <w:p w:rsidR="00FE5A48" w:rsidRPr="0099706F" w:rsidRDefault="001E1A64" w:rsidP="0099706F">
            <w:pPr>
              <w:tabs>
                <w:tab w:val="left" w:pos="1134"/>
              </w:tabs>
              <w:rPr>
                <w:sz w:val="28"/>
                <w:szCs w:val="28"/>
              </w:rPr>
            </w:pPr>
            <w:r w:rsidRPr="0099706F">
              <w:rPr>
                <w:sz w:val="28"/>
                <w:szCs w:val="28"/>
              </w:rPr>
              <w:t>Люблю детей и школу, в которой работаю</w:t>
            </w:r>
          </w:p>
        </w:tc>
      </w:tr>
      <w:tr w:rsidR="00FE5A48" w:rsidRPr="0099706F" w:rsidTr="0099706F">
        <w:trPr>
          <w:cantSplit/>
          <w:trHeight w:val="143"/>
          <w:jc w:val="center"/>
        </w:trPr>
        <w:tc>
          <w:tcPr>
            <w:tcW w:w="3552" w:type="dxa"/>
          </w:tcPr>
          <w:p w:rsidR="00FE5A48" w:rsidRPr="0099706F" w:rsidRDefault="00FE5A48" w:rsidP="0099706F">
            <w:pPr>
              <w:tabs>
                <w:tab w:val="left" w:pos="1134"/>
              </w:tabs>
              <w:rPr>
                <w:sz w:val="28"/>
                <w:szCs w:val="28"/>
              </w:rPr>
            </w:pPr>
            <w:r w:rsidRPr="0099706F">
              <w:rPr>
                <w:sz w:val="28"/>
                <w:szCs w:val="28"/>
              </w:rPr>
              <w:t>Профессиональные и личностные ценности, наиболее близкие участнику</w:t>
            </w:r>
          </w:p>
        </w:tc>
        <w:tc>
          <w:tcPr>
            <w:tcW w:w="7235" w:type="dxa"/>
            <w:vAlign w:val="center"/>
          </w:tcPr>
          <w:p w:rsidR="00FE5A48" w:rsidRPr="0099706F" w:rsidRDefault="00F53D17" w:rsidP="0099706F">
            <w:pPr>
              <w:tabs>
                <w:tab w:val="left" w:pos="1134"/>
              </w:tabs>
              <w:rPr>
                <w:sz w:val="28"/>
                <w:szCs w:val="28"/>
              </w:rPr>
            </w:pPr>
            <w:r w:rsidRPr="0099706F">
              <w:rPr>
                <w:sz w:val="28"/>
                <w:szCs w:val="28"/>
              </w:rPr>
              <w:t>Высокий профессионализм, любовь к детям, умение ставить реальные цели и достигать их</w:t>
            </w:r>
          </w:p>
        </w:tc>
      </w:tr>
      <w:tr w:rsidR="00FE5A48" w:rsidRPr="0099706F" w:rsidTr="0099706F">
        <w:trPr>
          <w:cantSplit/>
          <w:trHeight w:val="143"/>
          <w:jc w:val="center"/>
        </w:trPr>
        <w:tc>
          <w:tcPr>
            <w:tcW w:w="3552" w:type="dxa"/>
          </w:tcPr>
          <w:p w:rsidR="00FE5A48" w:rsidRPr="0099706F" w:rsidRDefault="00FE5A48" w:rsidP="0099706F">
            <w:pPr>
              <w:tabs>
                <w:tab w:val="left" w:pos="1134"/>
              </w:tabs>
              <w:rPr>
                <w:sz w:val="28"/>
                <w:szCs w:val="28"/>
              </w:rPr>
            </w:pPr>
            <w:r w:rsidRPr="0099706F">
              <w:rPr>
                <w:sz w:val="28"/>
                <w:szCs w:val="28"/>
              </w:rPr>
              <w:t>В чем, по мнению участника, состоит основная миссия победителя Фестиваля педагогического мастерства</w:t>
            </w:r>
          </w:p>
        </w:tc>
        <w:tc>
          <w:tcPr>
            <w:tcW w:w="7235" w:type="dxa"/>
            <w:vAlign w:val="center"/>
          </w:tcPr>
          <w:p w:rsidR="00FE5A48" w:rsidRPr="0099706F" w:rsidRDefault="00F53D17" w:rsidP="0099706F">
            <w:pPr>
              <w:tabs>
                <w:tab w:val="left" w:pos="1134"/>
              </w:tabs>
              <w:rPr>
                <w:sz w:val="28"/>
                <w:szCs w:val="28"/>
              </w:rPr>
            </w:pPr>
            <w:r w:rsidRPr="0099706F">
              <w:rPr>
                <w:sz w:val="28"/>
                <w:szCs w:val="28"/>
              </w:rPr>
              <w:t>П</w:t>
            </w:r>
            <w:r w:rsidR="00C96FC0" w:rsidRPr="0099706F">
              <w:rPr>
                <w:sz w:val="28"/>
                <w:szCs w:val="28"/>
              </w:rPr>
              <w:t>ривлечь интерес к профессии педагога, показать значимость и нужность профессии учителя в современном обществе.</w:t>
            </w:r>
          </w:p>
        </w:tc>
      </w:tr>
    </w:tbl>
    <w:p w:rsidR="00FE5A48" w:rsidRPr="0099706F" w:rsidRDefault="00FE5A48" w:rsidP="0099706F">
      <w:pPr>
        <w:tabs>
          <w:tab w:val="left" w:pos="1134"/>
        </w:tabs>
        <w:rPr>
          <w:sz w:val="28"/>
          <w:szCs w:val="28"/>
        </w:rPr>
      </w:pPr>
      <w:r w:rsidRPr="0099706F">
        <w:rPr>
          <w:sz w:val="28"/>
          <w:szCs w:val="28"/>
        </w:rPr>
        <w:t>Правильность сведений, представленных в информационной карте, подтвержд</w:t>
      </w:r>
      <w:r w:rsidR="0099706F">
        <w:rPr>
          <w:sz w:val="28"/>
          <w:szCs w:val="28"/>
        </w:rPr>
        <w:t>аю: _____________(</w:t>
      </w:r>
      <w:r w:rsidRPr="0099706F">
        <w:rPr>
          <w:sz w:val="28"/>
          <w:szCs w:val="28"/>
        </w:rPr>
        <w:t>_____________________________________________)</w:t>
      </w:r>
    </w:p>
    <w:p w:rsidR="00FE5A48" w:rsidRPr="0099706F" w:rsidRDefault="00FE5A48" w:rsidP="0099706F">
      <w:pPr>
        <w:tabs>
          <w:tab w:val="left" w:pos="426"/>
          <w:tab w:val="left" w:pos="1134"/>
        </w:tabs>
        <w:jc w:val="both"/>
        <w:rPr>
          <w:sz w:val="28"/>
          <w:szCs w:val="28"/>
        </w:rPr>
      </w:pPr>
      <w:r w:rsidRPr="0099706F">
        <w:rPr>
          <w:sz w:val="28"/>
          <w:szCs w:val="28"/>
        </w:rPr>
        <w:t xml:space="preserve">  (</w:t>
      </w:r>
      <w:r w:rsidR="0099706F" w:rsidRPr="0099706F">
        <w:rPr>
          <w:sz w:val="28"/>
          <w:szCs w:val="28"/>
        </w:rPr>
        <w:t xml:space="preserve">подпись)  </w:t>
      </w:r>
      <w:r w:rsidRPr="0099706F">
        <w:rPr>
          <w:sz w:val="28"/>
          <w:szCs w:val="28"/>
        </w:rPr>
        <w:t>(фамилия, имя, отчество участника)</w:t>
      </w:r>
    </w:p>
    <w:p w:rsidR="00FE5A48" w:rsidRPr="0099706F" w:rsidRDefault="00D466F6" w:rsidP="0099706F">
      <w:pPr>
        <w:tabs>
          <w:tab w:val="left" w:pos="426"/>
          <w:tab w:val="left" w:pos="1134"/>
        </w:tabs>
        <w:jc w:val="both"/>
        <w:rPr>
          <w:sz w:val="28"/>
          <w:szCs w:val="28"/>
        </w:rPr>
      </w:pPr>
      <w:r w:rsidRPr="0099706F">
        <w:rPr>
          <w:sz w:val="28"/>
          <w:szCs w:val="28"/>
        </w:rPr>
        <w:t>«____» __________ 2021</w:t>
      </w:r>
      <w:r w:rsidR="00FE5A48" w:rsidRPr="0099706F">
        <w:rPr>
          <w:sz w:val="28"/>
          <w:szCs w:val="28"/>
        </w:rPr>
        <w:t xml:space="preserve"> г.        </w:t>
      </w:r>
    </w:p>
    <w:p w:rsidR="0099706F" w:rsidRPr="0099706F" w:rsidRDefault="0099706F" w:rsidP="0099706F">
      <w:pPr>
        <w:tabs>
          <w:tab w:val="left" w:pos="426"/>
          <w:tab w:val="left" w:pos="1134"/>
        </w:tabs>
        <w:jc w:val="both"/>
        <w:rPr>
          <w:sz w:val="28"/>
          <w:szCs w:val="28"/>
        </w:rPr>
      </w:pPr>
    </w:p>
    <w:p w:rsidR="0099706F" w:rsidRPr="0099706F" w:rsidRDefault="0099706F" w:rsidP="0099706F">
      <w:pPr>
        <w:tabs>
          <w:tab w:val="left" w:pos="426"/>
          <w:tab w:val="left" w:pos="1134"/>
        </w:tabs>
        <w:jc w:val="both"/>
        <w:rPr>
          <w:sz w:val="28"/>
          <w:szCs w:val="28"/>
        </w:rPr>
      </w:pPr>
    </w:p>
    <w:p w:rsidR="0099706F" w:rsidRPr="0099706F" w:rsidRDefault="0099706F" w:rsidP="0099706F">
      <w:pPr>
        <w:tabs>
          <w:tab w:val="left" w:pos="426"/>
          <w:tab w:val="left" w:pos="1134"/>
        </w:tabs>
        <w:jc w:val="both"/>
        <w:rPr>
          <w:sz w:val="28"/>
          <w:szCs w:val="28"/>
        </w:rPr>
      </w:pPr>
    </w:p>
    <w:p w:rsidR="0099706F" w:rsidRPr="0099706F" w:rsidRDefault="0099706F" w:rsidP="0099706F">
      <w:pPr>
        <w:tabs>
          <w:tab w:val="left" w:pos="426"/>
          <w:tab w:val="left" w:pos="1134"/>
        </w:tabs>
        <w:jc w:val="both"/>
        <w:rPr>
          <w:sz w:val="28"/>
          <w:szCs w:val="28"/>
        </w:rPr>
      </w:pPr>
    </w:p>
    <w:p w:rsidR="0099706F" w:rsidRPr="0099706F" w:rsidRDefault="0099706F" w:rsidP="0099706F">
      <w:pPr>
        <w:tabs>
          <w:tab w:val="left" w:pos="426"/>
          <w:tab w:val="left" w:pos="1134"/>
        </w:tabs>
        <w:jc w:val="both"/>
        <w:rPr>
          <w:sz w:val="28"/>
          <w:szCs w:val="28"/>
        </w:rPr>
      </w:pPr>
    </w:p>
    <w:p w:rsidR="0099706F" w:rsidRPr="0099706F" w:rsidRDefault="0099706F" w:rsidP="0099706F">
      <w:pPr>
        <w:tabs>
          <w:tab w:val="left" w:pos="426"/>
          <w:tab w:val="left" w:pos="1134"/>
        </w:tabs>
        <w:jc w:val="both"/>
        <w:rPr>
          <w:sz w:val="28"/>
          <w:szCs w:val="28"/>
        </w:rPr>
      </w:pPr>
    </w:p>
    <w:p w:rsidR="0099706F" w:rsidRPr="0099706F" w:rsidRDefault="0099706F" w:rsidP="0099706F">
      <w:pPr>
        <w:tabs>
          <w:tab w:val="left" w:pos="426"/>
          <w:tab w:val="left" w:pos="1134"/>
        </w:tabs>
        <w:jc w:val="both"/>
        <w:rPr>
          <w:sz w:val="28"/>
          <w:szCs w:val="28"/>
        </w:rPr>
      </w:pPr>
    </w:p>
    <w:p w:rsidR="0099706F" w:rsidRPr="0099706F" w:rsidRDefault="0099706F" w:rsidP="0099706F">
      <w:pPr>
        <w:tabs>
          <w:tab w:val="left" w:pos="426"/>
          <w:tab w:val="left" w:pos="1134"/>
        </w:tabs>
        <w:jc w:val="both"/>
        <w:rPr>
          <w:sz w:val="28"/>
          <w:szCs w:val="28"/>
        </w:rPr>
      </w:pPr>
    </w:p>
    <w:p w:rsidR="0099706F" w:rsidRPr="0099706F" w:rsidRDefault="0099706F" w:rsidP="0099706F">
      <w:pPr>
        <w:tabs>
          <w:tab w:val="left" w:pos="426"/>
          <w:tab w:val="left" w:pos="1134"/>
        </w:tabs>
        <w:jc w:val="both"/>
        <w:rPr>
          <w:sz w:val="28"/>
          <w:szCs w:val="28"/>
        </w:rPr>
      </w:pPr>
    </w:p>
    <w:tbl>
      <w:tblPr>
        <w:tblpPr w:leftFromText="180" w:rightFromText="180" w:vertAnchor="text" w:horzAnchor="margin" w:tblpX="228" w:tblpY="290"/>
        <w:tblW w:w="9586" w:type="dxa"/>
        <w:tblBorders>
          <w:top w:val="dotted" w:sz="2" w:space="0" w:color="auto"/>
          <w:left w:val="dotted" w:sz="2" w:space="0" w:color="auto"/>
          <w:bottom w:val="dotted" w:sz="2" w:space="0" w:color="auto"/>
          <w:right w:val="dotted" w:sz="2" w:space="0" w:color="auto"/>
          <w:insideH w:val="dotted" w:sz="2" w:space="0" w:color="auto"/>
          <w:insideV w:val="dotted" w:sz="2" w:space="0" w:color="auto"/>
        </w:tblBorders>
        <w:tblLayout w:type="fixed"/>
        <w:tblLook w:val="01E0"/>
      </w:tblPr>
      <w:tblGrid>
        <w:gridCol w:w="3975"/>
        <w:gridCol w:w="5611"/>
      </w:tblGrid>
      <w:tr w:rsidR="00FE5A48" w:rsidRPr="0099706F" w:rsidTr="00AD3C6F">
        <w:trPr>
          <w:trHeight w:val="284"/>
        </w:trPr>
        <w:tc>
          <w:tcPr>
            <w:tcW w:w="9586" w:type="dxa"/>
            <w:gridSpan w:val="2"/>
            <w:shd w:val="clear" w:color="auto" w:fill="548DD4"/>
          </w:tcPr>
          <w:p w:rsidR="00FE5A48" w:rsidRPr="0099706F" w:rsidRDefault="00FE5A48" w:rsidP="0099706F">
            <w:pPr>
              <w:tabs>
                <w:tab w:val="left" w:pos="1134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99706F">
              <w:rPr>
                <w:b/>
                <w:bCs/>
                <w:sz w:val="28"/>
                <w:szCs w:val="28"/>
              </w:rPr>
              <w:lastRenderedPageBreak/>
              <w:t>Подборка фотографий</w:t>
            </w:r>
          </w:p>
        </w:tc>
      </w:tr>
      <w:tr w:rsidR="00AD3C6F" w:rsidRPr="0099706F" w:rsidTr="00AD3C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086"/>
        </w:trPr>
        <w:tc>
          <w:tcPr>
            <w:tcW w:w="3975" w:type="dxa"/>
          </w:tcPr>
          <w:p w:rsidR="00FE5A48" w:rsidRPr="0099706F" w:rsidRDefault="00FE5A48" w:rsidP="0099706F">
            <w:pPr>
              <w:pStyle w:val="afb"/>
              <w:tabs>
                <w:tab w:val="left" w:pos="426"/>
                <w:tab w:val="left" w:pos="1134"/>
              </w:tabs>
              <w:spacing w:line="240" w:lineRule="auto"/>
              <w:ind w:firstLine="0"/>
              <w:jc w:val="left"/>
            </w:pPr>
            <w:r w:rsidRPr="0099706F">
              <w:t>1.Портрет 9</w:t>
            </w:r>
            <w:r w:rsidRPr="0099706F">
              <w:sym w:font="Symbol" w:char="F0B4"/>
            </w:r>
            <w:r w:rsidRPr="0099706F">
              <w:t>13 см;</w:t>
            </w:r>
          </w:p>
          <w:p w:rsidR="00FE5A48" w:rsidRPr="0099706F" w:rsidRDefault="00FE5A48" w:rsidP="0099706F">
            <w:pPr>
              <w:pStyle w:val="afb"/>
              <w:tabs>
                <w:tab w:val="left" w:pos="426"/>
                <w:tab w:val="left" w:pos="1134"/>
              </w:tabs>
              <w:spacing w:line="240" w:lineRule="auto"/>
              <w:ind w:firstLine="0"/>
            </w:pPr>
            <w:r w:rsidRPr="0099706F">
              <w:t>2.Жанровая (с учебного занятия, внеклассного мероприятия, педагогического совещания и т.п.);</w:t>
            </w:r>
          </w:p>
          <w:p w:rsidR="00FE5A48" w:rsidRPr="0099706F" w:rsidRDefault="00FE5A48" w:rsidP="0099706F">
            <w:pPr>
              <w:tabs>
                <w:tab w:val="left" w:pos="1134"/>
              </w:tabs>
              <w:jc w:val="both"/>
              <w:rPr>
                <w:b/>
                <w:bCs/>
                <w:sz w:val="28"/>
                <w:szCs w:val="28"/>
              </w:rPr>
            </w:pPr>
            <w:r w:rsidRPr="0099706F">
              <w:rPr>
                <w:sz w:val="28"/>
                <w:szCs w:val="28"/>
              </w:rPr>
              <w:t>3.</w:t>
            </w:r>
            <w:r w:rsidRPr="0099706F">
              <w:rPr>
                <w:i/>
                <w:iCs/>
                <w:sz w:val="28"/>
                <w:szCs w:val="28"/>
              </w:rPr>
              <w:t>Дополнительные жанровые фотографии (не более 5)</w:t>
            </w:r>
          </w:p>
        </w:tc>
        <w:tc>
          <w:tcPr>
            <w:tcW w:w="5610" w:type="dxa"/>
          </w:tcPr>
          <w:p w:rsidR="00AD3C6F" w:rsidRPr="0099706F" w:rsidRDefault="00AD3C6F" w:rsidP="0099706F">
            <w:pPr>
              <w:tabs>
                <w:tab w:val="left" w:pos="1134"/>
              </w:tabs>
              <w:jc w:val="both"/>
              <w:rPr>
                <w:sz w:val="28"/>
                <w:szCs w:val="28"/>
              </w:rPr>
            </w:pPr>
            <w:r w:rsidRPr="0099706F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355600</wp:posOffset>
                  </wp:positionH>
                  <wp:positionV relativeFrom="paragraph">
                    <wp:posOffset>94615</wp:posOffset>
                  </wp:positionV>
                  <wp:extent cx="2404110" cy="3495675"/>
                  <wp:effectExtent l="0" t="0" r="0" b="0"/>
                  <wp:wrapTopAndBottom/>
                  <wp:docPr id="5" name="Рисунок 5" descr="G:\IMG_20200808_162613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IMG_20200808_16261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4110" cy="3495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D3C6F" w:rsidRPr="0099706F" w:rsidRDefault="00AD3C6F" w:rsidP="0099706F">
            <w:pPr>
              <w:tabs>
                <w:tab w:val="left" w:pos="1134"/>
              </w:tabs>
              <w:jc w:val="both"/>
              <w:rPr>
                <w:sz w:val="28"/>
                <w:szCs w:val="28"/>
              </w:rPr>
            </w:pPr>
          </w:p>
          <w:p w:rsidR="00FE5A48" w:rsidRPr="0099706F" w:rsidRDefault="00AD3C6F" w:rsidP="0099706F">
            <w:pPr>
              <w:tabs>
                <w:tab w:val="left" w:pos="1134"/>
              </w:tabs>
              <w:jc w:val="both"/>
              <w:rPr>
                <w:sz w:val="28"/>
                <w:szCs w:val="28"/>
              </w:rPr>
            </w:pPr>
            <w:r w:rsidRPr="0099706F">
              <w:rPr>
                <w:noProof/>
                <w:sz w:val="28"/>
                <w:szCs w:val="28"/>
              </w:rPr>
              <w:drawing>
                <wp:inline distT="0" distB="0" distL="0" distR="0">
                  <wp:extent cx="3428220" cy="2568575"/>
                  <wp:effectExtent l="0" t="0" r="0" b="0"/>
                  <wp:docPr id="4" name="Рисунок 4" descr="G:\lcwhsZiqYn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lcwhsZiqYn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5659" cy="2649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3C6F" w:rsidRPr="0099706F" w:rsidRDefault="00AD3C6F" w:rsidP="0099706F">
            <w:pPr>
              <w:tabs>
                <w:tab w:val="left" w:pos="1134"/>
              </w:tabs>
              <w:jc w:val="both"/>
              <w:rPr>
                <w:sz w:val="28"/>
                <w:szCs w:val="28"/>
              </w:rPr>
            </w:pPr>
          </w:p>
        </w:tc>
      </w:tr>
      <w:tr w:rsidR="00FE5A48" w:rsidRPr="0099706F" w:rsidTr="00AD3C6F">
        <w:trPr>
          <w:trHeight w:val="284"/>
        </w:trPr>
        <w:tc>
          <w:tcPr>
            <w:tcW w:w="9586" w:type="dxa"/>
            <w:gridSpan w:val="2"/>
            <w:shd w:val="clear" w:color="auto" w:fill="548DD4"/>
          </w:tcPr>
          <w:p w:rsidR="00FE5A48" w:rsidRPr="0099706F" w:rsidRDefault="00FE5A48" w:rsidP="0099706F">
            <w:pPr>
              <w:tabs>
                <w:tab w:val="left" w:pos="1134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99706F">
              <w:rPr>
                <w:b/>
                <w:bCs/>
                <w:sz w:val="28"/>
                <w:szCs w:val="28"/>
              </w:rPr>
              <w:t>Материалы участника</w:t>
            </w:r>
          </w:p>
        </w:tc>
      </w:tr>
      <w:tr w:rsidR="00AD3C6F" w:rsidRPr="0099706F" w:rsidTr="00AD3C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71"/>
        </w:trPr>
        <w:tc>
          <w:tcPr>
            <w:tcW w:w="3975" w:type="dxa"/>
          </w:tcPr>
          <w:p w:rsidR="00FE5A48" w:rsidRPr="0099706F" w:rsidRDefault="00FE5A48" w:rsidP="0099706F">
            <w:pPr>
              <w:tabs>
                <w:tab w:val="left" w:pos="1134"/>
              </w:tabs>
              <w:jc w:val="both"/>
              <w:rPr>
                <w:i/>
                <w:iCs/>
                <w:sz w:val="28"/>
                <w:szCs w:val="28"/>
              </w:rPr>
            </w:pPr>
            <w:r w:rsidRPr="0099706F">
              <w:rPr>
                <w:i/>
                <w:iCs/>
                <w:sz w:val="28"/>
                <w:szCs w:val="28"/>
              </w:rPr>
              <w:t xml:space="preserve">Не публиковавшиеся ранее авторские статьи и разработки участника, которые он хотел бы опубликовать в средствах массовой информации </w:t>
            </w:r>
          </w:p>
        </w:tc>
        <w:tc>
          <w:tcPr>
            <w:tcW w:w="5610" w:type="dxa"/>
          </w:tcPr>
          <w:p w:rsidR="00FE5A48" w:rsidRPr="0099706F" w:rsidRDefault="00AB36FB" w:rsidP="0099706F">
            <w:pPr>
              <w:tabs>
                <w:tab w:val="left" w:pos="1134"/>
              </w:tabs>
              <w:jc w:val="both"/>
              <w:rPr>
                <w:sz w:val="28"/>
                <w:szCs w:val="28"/>
              </w:rPr>
            </w:pPr>
            <w:r w:rsidRPr="0099706F">
              <w:rPr>
                <w:sz w:val="28"/>
                <w:szCs w:val="28"/>
              </w:rPr>
              <w:t xml:space="preserve">Методические рекомендации по использованию сетевого сервиса </w:t>
            </w:r>
            <w:proofErr w:type="spellStart"/>
            <w:r w:rsidRPr="0099706F">
              <w:rPr>
                <w:sz w:val="28"/>
                <w:szCs w:val="28"/>
              </w:rPr>
              <w:t>PollDaddy</w:t>
            </w:r>
            <w:proofErr w:type="spellEnd"/>
          </w:p>
          <w:p w:rsidR="00AB36FB" w:rsidRPr="0099706F" w:rsidRDefault="00AB36FB" w:rsidP="0099706F">
            <w:pPr>
              <w:tabs>
                <w:tab w:val="left" w:pos="1134"/>
              </w:tabs>
              <w:jc w:val="both"/>
              <w:rPr>
                <w:sz w:val="28"/>
                <w:szCs w:val="28"/>
              </w:rPr>
            </w:pPr>
            <w:r w:rsidRPr="0099706F">
              <w:rPr>
                <w:sz w:val="28"/>
                <w:szCs w:val="28"/>
              </w:rPr>
              <w:t xml:space="preserve">Методические рекомендации по использованию сервиса для создания мобильных опросов </w:t>
            </w:r>
            <w:proofErr w:type="spellStart"/>
            <w:r w:rsidRPr="0099706F">
              <w:rPr>
                <w:sz w:val="28"/>
                <w:szCs w:val="28"/>
              </w:rPr>
              <w:t>Socrative</w:t>
            </w:r>
            <w:proofErr w:type="spellEnd"/>
          </w:p>
        </w:tc>
      </w:tr>
    </w:tbl>
    <w:p w:rsidR="00FE5A48" w:rsidRPr="0099706F" w:rsidRDefault="00FE5A48" w:rsidP="00A64EE3">
      <w:pPr>
        <w:jc w:val="right"/>
        <w:rPr>
          <w:sz w:val="28"/>
          <w:szCs w:val="28"/>
        </w:rPr>
      </w:pPr>
      <w:bookmarkStart w:id="0" w:name="_GoBack"/>
      <w:bookmarkEnd w:id="0"/>
    </w:p>
    <w:sectPr w:rsidR="00FE5A48" w:rsidRPr="0099706F" w:rsidSect="0099706F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5" w:h="16837"/>
      <w:pgMar w:top="1134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92A35" w:rsidRDefault="00192A35" w:rsidP="003669C1">
      <w:r>
        <w:separator/>
      </w:r>
    </w:p>
  </w:endnote>
  <w:endnote w:type="continuationSeparator" w:id="1">
    <w:p w:rsidR="00192A35" w:rsidRDefault="00192A35" w:rsidP="003669C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OpenSymbol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512E" w:rsidRDefault="0025512E">
    <w:pPr>
      <w:pStyle w:val="af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512E" w:rsidRDefault="00FE20A8">
    <w:pPr>
      <w:pStyle w:val="af5"/>
      <w:jc w:val="right"/>
    </w:pPr>
    <w:r>
      <w:rPr>
        <w:noProof/>
      </w:rPr>
      <w:fldChar w:fldCharType="begin"/>
    </w:r>
    <w:r w:rsidR="00D8764F">
      <w:rPr>
        <w:noProof/>
      </w:rPr>
      <w:instrText xml:space="preserve"> PAGE   \* MERGEFORMAT </w:instrText>
    </w:r>
    <w:r>
      <w:rPr>
        <w:noProof/>
      </w:rPr>
      <w:fldChar w:fldCharType="separate"/>
    </w:r>
    <w:r w:rsidR="00000366">
      <w:rPr>
        <w:noProof/>
      </w:rPr>
      <w:t>2</w:t>
    </w:r>
    <w:r>
      <w:rPr>
        <w:noProof/>
      </w:rPr>
      <w:fldChar w:fldCharType="end"/>
    </w:r>
  </w:p>
  <w:p w:rsidR="0025512E" w:rsidRDefault="0025512E" w:rsidP="00771C0C">
    <w:pPr>
      <w:pStyle w:val="af5"/>
      <w:jc w:val="righ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512E" w:rsidRDefault="0025512E">
    <w:pPr>
      <w:pStyle w:val="af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92A35" w:rsidRDefault="00192A35" w:rsidP="003669C1">
      <w:r>
        <w:separator/>
      </w:r>
    </w:p>
  </w:footnote>
  <w:footnote w:type="continuationSeparator" w:id="1">
    <w:p w:rsidR="00192A35" w:rsidRDefault="00192A35" w:rsidP="003669C1">
      <w:r>
        <w:continuationSeparator/>
      </w:r>
    </w:p>
  </w:footnote>
  <w:footnote w:id="2">
    <w:p w:rsidR="0025512E" w:rsidRDefault="0025512E" w:rsidP="001C1061">
      <w:pPr>
        <w:pStyle w:val="af9"/>
      </w:pPr>
      <w:r>
        <w:rPr>
          <w:rStyle w:val="af8"/>
        </w:rPr>
        <w:footnoteRef/>
      </w:r>
      <w:r>
        <w:t xml:space="preserve"> Поля информационной карты, </w:t>
      </w:r>
      <w:r>
        <w:rPr>
          <w:i/>
          <w:iCs/>
        </w:rPr>
        <w:t>выделенные курсивом</w:t>
      </w:r>
      <w:r>
        <w:t>, не обязательны для заполнения.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512E" w:rsidRDefault="0025512E">
    <w:pPr>
      <w:pStyle w:val="af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512E" w:rsidRDefault="0025512E">
    <w:pPr>
      <w:pStyle w:val="af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512E" w:rsidRDefault="0025512E">
    <w:pPr>
      <w:pStyle w:val="af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0000003"/>
    <w:multiLevelType w:val="multilevel"/>
    <w:tmpl w:val="00000003"/>
    <w:name w:val="WW8Num3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4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5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6">
    <w:nsid w:val="00000008"/>
    <w:multiLevelType w:val="multi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7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8">
    <w:nsid w:val="0000000A"/>
    <w:multiLevelType w:val="multi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9">
    <w:nsid w:val="01165FDA"/>
    <w:multiLevelType w:val="hybridMultilevel"/>
    <w:tmpl w:val="E8407EF2"/>
    <w:lvl w:ilvl="0" w:tplc="19E48788">
      <w:start w:val="1"/>
      <w:numFmt w:val="decimal"/>
      <w:lvlText w:val="%1."/>
      <w:lvlJc w:val="left"/>
      <w:pPr>
        <w:ind w:left="1101" w:hanging="67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79F0499"/>
    <w:multiLevelType w:val="hybridMultilevel"/>
    <w:tmpl w:val="9FB43AB4"/>
    <w:lvl w:ilvl="0" w:tplc="5F7A2446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9D26A6C"/>
    <w:multiLevelType w:val="hybridMultilevel"/>
    <w:tmpl w:val="21366054"/>
    <w:lvl w:ilvl="0" w:tplc="EABCAEE6">
      <w:start w:val="1"/>
      <w:numFmt w:val="bullet"/>
      <w:lvlText w:val=""/>
      <w:lvlJc w:val="left"/>
      <w:pPr>
        <w:tabs>
          <w:tab w:val="num" w:pos="754"/>
        </w:tabs>
        <w:ind w:left="754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0B253D61"/>
    <w:multiLevelType w:val="hybridMultilevel"/>
    <w:tmpl w:val="E65A930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10FD753B"/>
    <w:multiLevelType w:val="multilevel"/>
    <w:tmpl w:val="74E05822"/>
    <w:lvl w:ilvl="0">
      <w:start w:val="4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1935"/>
        </w:tabs>
        <w:ind w:left="193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150"/>
        </w:tabs>
        <w:ind w:left="315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725"/>
        </w:tabs>
        <w:ind w:left="472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940"/>
        </w:tabs>
        <w:ind w:left="59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7515"/>
        </w:tabs>
        <w:ind w:left="75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8730"/>
        </w:tabs>
        <w:ind w:left="873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305"/>
        </w:tabs>
        <w:ind w:left="1030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1880"/>
        </w:tabs>
        <w:ind w:left="11880" w:hanging="2160"/>
      </w:pPr>
      <w:rPr>
        <w:rFonts w:hint="default"/>
      </w:rPr>
    </w:lvl>
  </w:abstractNum>
  <w:abstractNum w:abstractNumId="14">
    <w:nsid w:val="149B2E00"/>
    <w:multiLevelType w:val="multilevel"/>
    <w:tmpl w:val="1BA0137E"/>
    <w:lvl w:ilvl="0">
      <w:start w:val="4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7"/>
      <w:numFmt w:val="decimal"/>
      <w:lvlText w:val="%1.6."/>
      <w:lvlJc w:val="left"/>
      <w:pPr>
        <w:tabs>
          <w:tab w:val="num" w:pos="1935"/>
        </w:tabs>
        <w:ind w:left="193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150"/>
        </w:tabs>
        <w:ind w:left="315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725"/>
        </w:tabs>
        <w:ind w:left="472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940"/>
        </w:tabs>
        <w:ind w:left="59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7515"/>
        </w:tabs>
        <w:ind w:left="75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8730"/>
        </w:tabs>
        <w:ind w:left="873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305"/>
        </w:tabs>
        <w:ind w:left="1030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1880"/>
        </w:tabs>
        <w:ind w:left="11880" w:hanging="2160"/>
      </w:pPr>
      <w:rPr>
        <w:rFonts w:hint="default"/>
      </w:rPr>
    </w:lvl>
  </w:abstractNum>
  <w:abstractNum w:abstractNumId="15">
    <w:nsid w:val="15A21E08"/>
    <w:multiLevelType w:val="hybridMultilevel"/>
    <w:tmpl w:val="7CB4AD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181632C3"/>
    <w:multiLevelType w:val="hybridMultilevel"/>
    <w:tmpl w:val="2514CB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19BF670C"/>
    <w:multiLevelType w:val="hybridMultilevel"/>
    <w:tmpl w:val="E76CAC4E"/>
    <w:lvl w:ilvl="0" w:tplc="5F7A2446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08E213A"/>
    <w:multiLevelType w:val="hybridMultilevel"/>
    <w:tmpl w:val="C4DCB4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14F192E"/>
    <w:multiLevelType w:val="hybridMultilevel"/>
    <w:tmpl w:val="50B823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2E908A4"/>
    <w:multiLevelType w:val="multilevel"/>
    <w:tmpl w:val="7932F7A2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4276" w:hanging="1440"/>
      </w:pPr>
      <w:rPr>
        <w:rFonts w:hint="default"/>
        <w:sz w:val="24"/>
        <w:szCs w:val="24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sz w:val="24"/>
        <w:szCs w:val="24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  <w:sz w:val="24"/>
        <w:szCs w:val="24"/>
      </w:rPr>
    </w:lvl>
    <w:lvl w:ilvl="7">
      <w:start w:val="1"/>
      <w:numFmt w:val="decimal"/>
      <w:lvlText w:val="%1.%2.%3.%4.%5.%6.%7.%8."/>
      <w:lvlJc w:val="left"/>
      <w:pPr>
        <w:ind w:left="7123" w:hanging="2160"/>
      </w:pPr>
      <w:rPr>
        <w:rFonts w:hint="default"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  <w:sz w:val="24"/>
        <w:szCs w:val="24"/>
      </w:rPr>
    </w:lvl>
  </w:abstractNum>
  <w:abstractNum w:abstractNumId="21">
    <w:nsid w:val="23B507C6"/>
    <w:multiLevelType w:val="hybridMultilevel"/>
    <w:tmpl w:val="149294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2BE371DA"/>
    <w:multiLevelType w:val="hybridMultilevel"/>
    <w:tmpl w:val="21C036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2C975A74"/>
    <w:multiLevelType w:val="hybridMultilevel"/>
    <w:tmpl w:val="DD243BA0"/>
    <w:lvl w:ilvl="0" w:tplc="099CF74E">
      <w:start w:val="1"/>
      <w:numFmt w:val="bullet"/>
      <w:lvlText w:val=""/>
      <w:lvlJc w:val="left"/>
      <w:pPr>
        <w:tabs>
          <w:tab w:val="num" w:pos="611"/>
        </w:tabs>
        <w:ind w:left="611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2DBB1F1F"/>
    <w:multiLevelType w:val="hybridMultilevel"/>
    <w:tmpl w:val="27E26B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34642B60"/>
    <w:multiLevelType w:val="hybridMultilevel"/>
    <w:tmpl w:val="0F12A5D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26">
    <w:nsid w:val="37296EE7"/>
    <w:multiLevelType w:val="hybridMultilevel"/>
    <w:tmpl w:val="E544E2F8"/>
    <w:lvl w:ilvl="0" w:tplc="5F7A2446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386F2A5E"/>
    <w:multiLevelType w:val="multilevel"/>
    <w:tmpl w:val="E5CA2456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95"/>
        </w:tabs>
        <w:ind w:left="1495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8">
    <w:nsid w:val="3B8A60D1"/>
    <w:multiLevelType w:val="hybridMultilevel"/>
    <w:tmpl w:val="FCFA8B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3DDF45D2"/>
    <w:multiLevelType w:val="hybridMultilevel"/>
    <w:tmpl w:val="BBCAA3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3E4B144B"/>
    <w:multiLevelType w:val="multilevel"/>
    <w:tmpl w:val="8B30126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color w:val="auto"/>
      </w:rPr>
    </w:lvl>
    <w:lvl w:ilvl="1">
      <w:start w:val="7"/>
      <w:numFmt w:val="decimal"/>
      <w:lvlText w:val="%1.%2."/>
      <w:lvlJc w:val="left"/>
      <w:pPr>
        <w:tabs>
          <w:tab w:val="num" w:pos="1935"/>
        </w:tabs>
        <w:ind w:left="193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150"/>
        </w:tabs>
        <w:ind w:left="315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725"/>
        </w:tabs>
        <w:ind w:left="472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940"/>
        </w:tabs>
        <w:ind w:left="59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7515"/>
        </w:tabs>
        <w:ind w:left="75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8730"/>
        </w:tabs>
        <w:ind w:left="873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305"/>
        </w:tabs>
        <w:ind w:left="1030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1880"/>
        </w:tabs>
        <w:ind w:left="11880" w:hanging="2160"/>
      </w:pPr>
      <w:rPr>
        <w:rFonts w:hint="default"/>
      </w:rPr>
    </w:lvl>
  </w:abstractNum>
  <w:abstractNum w:abstractNumId="31">
    <w:nsid w:val="44010D0B"/>
    <w:multiLevelType w:val="hybridMultilevel"/>
    <w:tmpl w:val="032AA9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45FD3371"/>
    <w:multiLevelType w:val="multilevel"/>
    <w:tmpl w:val="7F44E874"/>
    <w:lvl w:ilvl="0">
      <w:start w:val="4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7"/>
      <w:numFmt w:val="decimal"/>
      <w:lvlText w:val="%2%1.7."/>
      <w:lvlJc w:val="left"/>
      <w:pPr>
        <w:tabs>
          <w:tab w:val="num" w:pos="1935"/>
        </w:tabs>
        <w:ind w:left="193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150"/>
        </w:tabs>
        <w:ind w:left="315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725"/>
        </w:tabs>
        <w:ind w:left="472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940"/>
        </w:tabs>
        <w:ind w:left="59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7515"/>
        </w:tabs>
        <w:ind w:left="75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8730"/>
        </w:tabs>
        <w:ind w:left="873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305"/>
        </w:tabs>
        <w:ind w:left="1030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1880"/>
        </w:tabs>
        <w:ind w:left="11880" w:hanging="2160"/>
      </w:pPr>
      <w:rPr>
        <w:rFonts w:hint="default"/>
      </w:rPr>
    </w:lvl>
  </w:abstractNum>
  <w:abstractNum w:abstractNumId="33">
    <w:nsid w:val="47C754D6"/>
    <w:multiLevelType w:val="hybridMultilevel"/>
    <w:tmpl w:val="ADEA7906"/>
    <w:lvl w:ilvl="0" w:tplc="6E8A2D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4E5F4E18"/>
    <w:multiLevelType w:val="hybridMultilevel"/>
    <w:tmpl w:val="5C84B750"/>
    <w:lvl w:ilvl="0" w:tplc="5F7A2446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560A0859"/>
    <w:multiLevelType w:val="multilevel"/>
    <w:tmpl w:val="7F44E874"/>
    <w:lvl w:ilvl="0">
      <w:start w:val="4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7"/>
      <w:numFmt w:val="decimal"/>
      <w:lvlText w:val="%2%1.7."/>
      <w:lvlJc w:val="left"/>
      <w:pPr>
        <w:tabs>
          <w:tab w:val="num" w:pos="1935"/>
        </w:tabs>
        <w:ind w:left="193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150"/>
        </w:tabs>
        <w:ind w:left="315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725"/>
        </w:tabs>
        <w:ind w:left="472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940"/>
        </w:tabs>
        <w:ind w:left="59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7515"/>
        </w:tabs>
        <w:ind w:left="75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8730"/>
        </w:tabs>
        <w:ind w:left="873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305"/>
        </w:tabs>
        <w:ind w:left="1030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1880"/>
        </w:tabs>
        <w:ind w:left="11880" w:hanging="2160"/>
      </w:pPr>
      <w:rPr>
        <w:rFonts w:hint="default"/>
      </w:rPr>
    </w:lvl>
  </w:abstractNum>
  <w:abstractNum w:abstractNumId="36">
    <w:nsid w:val="5B65023B"/>
    <w:multiLevelType w:val="hybridMultilevel"/>
    <w:tmpl w:val="8DEAE9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0AA1EDE"/>
    <w:multiLevelType w:val="hybridMultilevel"/>
    <w:tmpl w:val="FF88CC0A"/>
    <w:lvl w:ilvl="0" w:tplc="495EFDD4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8">
    <w:nsid w:val="62273FF6"/>
    <w:multiLevelType w:val="multilevel"/>
    <w:tmpl w:val="F0E62AD8"/>
    <w:lvl w:ilvl="0">
      <w:start w:val="4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9">
    <w:nsid w:val="62DF4AF4"/>
    <w:multiLevelType w:val="hybridMultilevel"/>
    <w:tmpl w:val="8E829B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4514F57"/>
    <w:multiLevelType w:val="hybridMultilevel"/>
    <w:tmpl w:val="E3F4BF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64AC5586"/>
    <w:multiLevelType w:val="hybridMultilevel"/>
    <w:tmpl w:val="9E3024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658D2420"/>
    <w:multiLevelType w:val="hybridMultilevel"/>
    <w:tmpl w:val="43BCED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68293B53"/>
    <w:multiLevelType w:val="hybridMultilevel"/>
    <w:tmpl w:val="1B644B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690532E9"/>
    <w:multiLevelType w:val="hybridMultilevel"/>
    <w:tmpl w:val="937684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6EB72ADB"/>
    <w:multiLevelType w:val="hybridMultilevel"/>
    <w:tmpl w:val="A0E4E032"/>
    <w:lvl w:ilvl="0" w:tplc="099CF74E">
      <w:start w:val="1"/>
      <w:numFmt w:val="bullet"/>
      <w:lvlText w:val=""/>
      <w:lvlJc w:val="left"/>
      <w:pPr>
        <w:tabs>
          <w:tab w:val="num" w:pos="611"/>
        </w:tabs>
        <w:ind w:left="611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6">
    <w:nsid w:val="72AE5175"/>
    <w:multiLevelType w:val="hybridMultilevel"/>
    <w:tmpl w:val="6C34A86C"/>
    <w:lvl w:ilvl="0" w:tplc="5F7A2446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73B423F6"/>
    <w:multiLevelType w:val="hybridMultilevel"/>
    <w:tmpl w:val="C86A066A"/>
    <w:lvl w:ilvl="0" w:tplc="099CF74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color w:val="auto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8">
    <w:nsid w:val="77EC5BF0"/>
    <w:multiLevelType w:val="hybridMultilevel"/>
    <w:tmpl w:val="BC0A7E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7BA5348E"/>
    <w:multiLevelType w:val="hybridMultilevel"/>
    <w:tmpl w:val="3E36F5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>
    <w:nsid w:val="7CA35353"/>
    <w:multiLevelType w:val="hybridMultilevel"/>
    <w:tmpl w:val="96A0F47E"/>
    <w:lvl w:ilvl="0" w:tplc="3DCC2930">
      <w:start w:val="1"/>
      <w:numFmt w:val="bullet"/>
      <w:lvlText w:val=""/>
      <w:lvlJc w:val="left"/>
      <w:pPr>
        <w:tabs>
          <w:tab w:val="num" w:pos="611"/>
        </w:tabs>
        <w:ind w:left="611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1">
    <w:nsid w:val="7E2101A4"/>
    <w:multiLevelType w:val="hybridMultilevel"/>
    <w:tmpl w:val="3E36F5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7"/>
  </w:num>
  <w:num w:numId="2">
    <w:abstractNumId w:val="28"/>
  </w:num>
  <w:num w:numId="3">
    <w:abstractNumId w:val="20"/>
  </w:num>
  <w:num w:numId="4">
    <w:abstractNumId w:val="49"/>
  </w:num>
  <w:num w:numId="5">
    <w:abstractNumId w:val="15"/>
  </w:num>
  <w:num w:numId="6">
    <w:abstractNumId w:val="18"/>
  </w:num>
  <w:num w:numId="7">
    <w:abstractNumId w:val="44"/>
  </w:num>
  <w:num w:numId="8">
    <w:abstractNumId w:val="17"/>
  </w:num>
  <w:num w:numId="9">
    <w:abstractNumId w:val="22"/>
  </w:num>
  <w:num w:numId="10">
    <w:abstractNumId w:val="48"/>
  </w:num>
  <w:num w:numId="11">
    <w:abstractNumId w:val="16"/>
  </w:num>
  <w:num w:numId="12">
    <w:abstractNumId w:val="34"/>
  </w:num>
  <w:num w:numId="13">
    <w:abstractNumId w:val="21"/>
  </w:num>
  <w:num w:numId="14">
    <w:abstractNumId w:val="47"/>
  </w:num>
  <w:num w:numId="15">
    <w:abstractNumId w:val="45"/>
  </w:num>
  <w:num w:numId="16">
    <w:abstractNumId w:val="23"/>
  </w:num>
  <w:num w:numId="17">
    <w:abstractNumId w:val="38"/>
  </w:num>
  <w:num w:numId="18">
    <w:abstractNumId w:val="32"/>
  </w:num>
  <w:num w:numId="19">
    <w:abstractNumId w:val="12"/>
  </w:num>
  <w:num w:numId="20">
    <w:abstractNumId w:val="19"/>
  </w:num>
  <w:num w:numId="21">
    <w:abstractNumId w:val="41"/>
  </w:num>
  <w:num w:numId="22">
    <w:abstractNumId w:val="39"/>
  </w:num>
  <w:num w:numId="23">
    <w:abstractNumId w:val="40"/>
  </w:num>
  <w:num w:numId="24">
    <w:abstractNumId w:val="29"/>
  </w:num>
  <w:num w:numId="25">
    <w:abstractNumId w:val="25"/>
  </w:num>
  <w:num w:numId="26">
    <w:abstractNumId w:val="50"/>
  </w:num>
  <w:num w:numId="27">
    <w:abstractNumId w:val="30"/>
  </w:num>
  <w:num w:numId="28">
    <w:abstractNumId w:val="43"/>
  </w:num>
  <w:num w:numId="29">
    <w:abstractNumId w:val="24"/>
  </w:num>
  <w:num w:numId="30">
    <w:abstractNumId w:val="42"/>
  </w:num>
  <w:num w:numId="31">
    <w:abstractNumId w:val="31"/>
  </w:num>
  <w:num w:numId="32">
    <w:abstractNumId w:val="36"/>
  </w:num>
  <w:num w:numId="33">
    <w:abstractNumId w:val="46"/>
  </w:num>
  <w:num w:numId="34">
    <w:abstractNumId w:val="10"/>
  </w:num>
  <w:num w:numId="35">
    <w:abstractNumId w:val="26"/>
  </w:num>
  <w:num w:numId="36">
    <w:abstractNumId w:val="13"/>
  </w:num>
  <w:num w:numId="37">
    <w:abstractNumId w:val="14"/>
  </w:num>
  <w:num w:numId="38">
    <w:abstractNumId w:val="35"/>
  </w:num>
  <w:num w:numId="39">
    <w:abstractNumId w:val="11"/>
  </w:num>
  <w:num w:numId="40">
    <w:abstractNumId w:val="4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3"/>
  </w:num>
  <w:num w:numId="42">
    <w:abstractNumId w:val="51"/>
  </w:num>
  <w:num w:numId="4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doNotTrackMoves/>
  <w:defaultTabStop w:val="709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doNotValidateAgainstSchema/>
  <w:doNotDemarcateInvalidXml/>
  <w:hdrShapeDefaults>
    <o:shapedefaults v:ext="edit" spidmax="16385"/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842E5"/>
    <w:rsid w:val="00000366"/>
    <w:rsid w:val="000005C5"/>
    <w:rsid w:val="00000D46"/>
    <w:rsid w:val="000037B9"/>
    <w:rsid w:val="000048C6"/>
    <w:rsid w:val="000066DE"/>
    <w:rsid w:val="0003069A"/>
    <w:rsid w:val="00035D44"/>
    <w:rsid w:val="00036031"/>
    <w:rsid w:val="000378D2"/>
    <w:rsid w:val="00042431"/>
    <w:rsid w:val="00044CA0"/>
    <w:rsid w:val="0004668F"/>
    <w:rsid w:val="00051B8F"/>
    <w:rsid w:val="00053C35"/>
    <w:rsid w:val="00053E38"/>
    <w:rsid w:val="00056D79"/>
    <w:rsid w:val="00057B97"/>
    <w:rsid w:val="0006060E"/>
    <w:rsid w:val="00063B60"/>
    <w:rsid w:val="00073E82"/>
    <w:rsid w:val="000840CC"/>
    <w:rsid w:val="0008414B"/>
    <w:rsid w:val="00092148"/>
    <w:rsid w:val="000952EB"/>
    <w:rsid w:val="000A41CB"/>
    <w:rsid w:val="000B6033"/>
    <w:rsid w:val="000C057D"/>
    <w:rsid w:val="000C5768"/>
    <w:rsid w:val="000C5872"/>
    <w:rsid w:val="000F2598"/>
    <w:rsid w:val="00101DB1"/>
    <w:rsid w:val="00103902"/>
    <w:rsid w:val="00106576"/>
    <w:rsid w:val="001074BA"/>
    <w:rsid w:val="00111817"/>
    <w:rsid w:val="0011339C"/>
    <w:rsid w:val="0012004F"/>
    <w:rsid w:val="001235C1"/>
    <w:rsid w:val="00124020"/>
    <w:rsid w:val="001327C1"/>
    <w:rsid w:val="001504F0"/>
    <w:rsid w:val="00150CA0"/>
    <w:rsid w:val="001644E4"/>
    <w:rsid w:val="00166D54"/>
    <w:rsid w:val="00170BD3"/>
    <w:rsid w:val="00176317"/>
    <w:rsid w:val="001842E5"/>
    <w:rsid w:val="00184B98"/>
    <w:rsid w:val="00187B46"/>
    <w:rsid w:val="00192A35"/>
    <w:rsid w:val="00194BAF"/>
    <w:rsid w:val="001A2D32"/>
    <w:rsid w:val="001A7463"/>
    <w:rsid w:val="001B1005"/>
    <w:rsid w:val="001B2C0D"/>
    <w:rsid w:val="001C1061"/>
    <w:rsid w:val="001C6F66"/>
    <w:rsid w:val="001C7A23"/>
    <w:rsid w:val="001D3A53"/>
    <w:rsid w:val="001D4401"/>
    <w:rsid w:val="001D64BD"/>
    <w:rsid w:val="001D7947"/>
    <w:rsid w:val="001E092B"/>
    <w:rsid w:val="001E0B54"/>
    <w:rsid w:val="001E1A64"/>
    <w:rsid w:val="001E202A"/>
    <w:rsid w:val="00202F4D"/>
    <w:rsid w:val="00212858"/>
    <w:rsid w:val="002144E1"/>
    <w:rsid w:val="0023042A"/>
    <w:rsid w:val="002328B1"/>
    <w:rsid w:val="00232EA2"/>
    <w:rsid w:val="00234EC6"/>
    <w:rsid w:val="002400DD"/>
    <w:rsid w:val="0025512E"/>
    <w:rsid w:val="00260A5E"/>
    <w:rsid w:val="0026591F"/>
    <w:rsid w:val="00272578"/>
    <w:rsid w:val="00272B7B"/>
    <w:rsid w:val="002739A7"/>
    <w:rsid w:val="00274D21"/>
    <w:rsid w:val="00280904"/>
    <w:rsid w:val="002845FA"/>
    <w:rsid w:val="002907F3"/>
    <w:rsid w:val="002A4CF8"/>
    <w:rsid w:val="002A53BD"/>
    <w:rsid w:val="002B0A22"/>
    <w:rsid w:val="002C3F65"/>
    <w:rsid w:val="002C444E"/>
    <w:rsid w:val="002C689A"/>
    <w:rsid w:val="002D1063"/>
    <w:rsid w:val="002D4386"/>
    <w:rsid w:val="002E0554"/>
    <w:rsid w:val="002E3AAA"/>
    <w:rsid w:val="002F01ED"/>
    <w:rsid w:val="002F2F00"/>
    <w:rsid w:val="002F4183"/>
    <w:rsid w:val="0031398C"/>
    <w:rsid w:val="00320CA0"/>
    <w:rsid w:val="003237A7"/>
    <w:rsid w:val="00330EA8"/>
    <w:rsid w:val="00331F85"/>
    <w:rsid w:val="00343021"/>
    <w:rsid w:val="00355DE4"/>
    <w:rsid w:val="00356D99"/>
    <w:rsid w:val="003578B0"/>
    <w:rsid w:val="00363B7C"/>
    <w:rsid w:val="00364424"/>
    <w:rsid w:val="003669C1"/>
    <w:rsid w:val="003748BF"/>
    <w:rsid w:val="00375B6F"/>
    <w:rsid w:val="00383488"/>
    <w:rsid w:val="00387CDC"/>
    <w:rsid w:val="0039286B"/>
    <w:rsid w:val="0039377C"/>
    <w:rsid w:val="00395F8D"/>
    <w:rsid w:val="003A631A"/>
    <w:rsid w:val="003B1FCE"/>
    <w:rsid w:val="003B5FFB"/>
    <w:rsid w:val="003C65A0"/>
    <w:rsid w:val="003C6E4C"/>
    <w:rsid w:val="003D34F1"/>
    <w:rsid w:val="003E5120"/>
    <w:rsid w:val="003E5BC1"/>
    <w:rsid w:val="0040467A"/>
    <w:rsid w:val="00420105"/>
    <w:rsid w:val="004239CA"/>
    <w:rsid w:val="00430732"/>
    <w:rsid w:val="004336E4"/>
    <w:rsid w:val="00440F6A"/>
    <w:rsid w:val="004424A6"/>
    <w:rsid w:val="004507A5"/>
    <w:rsid w:val="00450C38"/>
    <w:rsid w:val="00457AFD"/>
    <w:rsid w:val="00457B38"/>
    <w:rsid w:val="00457B9C"/>
    <w:rsid w:val="00460914"/>
    <w:rsid w:val="00461652"/>
    <w:rsid w:val="00463312"/>
    <w:rsid w:val="00477822"/>
    <w:rsid w:val="00480B41"/>
    <w:rsid w:val="0048281C"/>
    <w:rsid w:val="00487DD2"/>
    <w:rsid w:val="004912A6"/>
    <w:rsid w:val="00492EB3"/>
    <w:rsid w:val="004A3D55"/>
    <w:rsid w:val="004A7551"/>
    <w:rsid w:val="004B4B71"/>
    <w:rsid w:val="004C3418"/>
    <w:rsid w:val="004C36C2"/>
    <w:rsid w:val="004D5166"/>
    <w:rsid w:val="004D5F1D"/>
    <w:rsid w:val="004E35E2"/>
    <w:rsid w:val="004F1C59"/>
    <w:rsid w:val="004F7391"/>
    <w:rsid w:val="00500460"/>
    <w:rsid w:val="0051216D"/>
    <w:rsid w:val="00517410"/>
    <w:rsid w:val="005262A1"/>
    <w:rsid w:val="00533507"/>
    <w:rsid w:val="005406DF"/>
    <w:rsid w:val="00541B1B"/>
    <w:rsid w:val="005478CC"/>
    <w:rsid w:val="00570D04"/>
    <w:rsid w:val="0057557A"/>
    <w:rsid w:val="005810C8"/>
    <w:rsid w:val="00583B50"/>
    <w:rsid w:val="005877C2"/>
    <w:rsid w:val="00591D54"/>
    <w:rsid w:val="005964CC"/>
    <w:rsid w:val="005A74FC"/>
    <w:rsid w:val="005B071F"/>
    <w:rsid w:val="005B2724"/>
    <w:rsid w:val="005B65DF"/>
    <w:rsid w:val="005C5DBE"/>
    <w:rsid w:val="005D3904"/>
    <w:rsid w:val="005E0A69"/>
    <w:rsid w:val="005E4519"/>
    <w:rsid w:val="005F304F"/>
    <w:rsid w:val="005F4B66"/>
    <w:rsid w:val="005F6718"/>
    <w:rsid w:val="005F6F7F"/>
    <w:rsid w:val="005F71E6"/>
    <w:rsid w:val="005F78C3"/>
    <w:rsid w:val="0060074F"/>
    <w:rsid w:val="006129D9"/>
    <w:rsid w:val="00653678"/>
    <w:rsid w:val="0066035F"/>
    <w:rsid w:val="006607D1"/>
    <w:rsid w:val="006663AC"/>
    <w:rsid w:val="00670D66"/>
    <w:rsid w:val="00671866"/>
    <w:rsid w:val="0067466A"/>
    <w:rsid w:val="006769A2"/>
    <w:rsid w:val="00682D6F"/>
    <w:rsid w:val="006923A7"/>
    <w:rsid w:val="00694E1C"/>
    <w:rsid w:val="006A050B"/>
    <w:rsid w:val="006A5FB8"/>
    <w:rsid w:val="006A7ED6"/>
    <w:rsid w:val="006B4F20"/>
    <w:rsid w:val="006B7124"/>
    <w:rsid w:val="006B7AA7"/>
    <w:rsid w:val="006B7C55"/>
    <w:rsid w:val="006C0F47"/>
    <w:rsid w:val="006C2F7B"/>
    <w:rsid w:val="006D1F14"/>
    <w:rsid w:val="006D3488"/>
    <w:rsid w:val="006D4153"/>
    <w:rsid w:val="006E3C7A"/>
    <w:rsid w:val="006E6B09"/>
    <w:rsid w:val="006E7D98"/>
    <w:rsid w:val="006E7FE7"/>
    <w:rsid w:val="006F2FCD"/>
    <w:rsid w:val="006F5917"/>
    <w:rsid w:val="006F6FE6"/>
    <w:rsid w:val="00703D42"/>
    <w:rsid w:val="00713BA2"/>
    <w:rsid w:val="00721E51"/>
    <w:rsid w:val="00723130"/>
    <w:rsid w:val="00726104"/>
    <w:rsid w:val="00731244"/>
    <w:rsid w:val="00736E63"/>
    <w:rsid w:val="007528AD"/>
    <w:rsid w:val="00760601"/>
    <w:rsid w:val="0076632F"/>
    <w:rsid w:val="00771C0C"/>
    <w:rsid w:val="00774D57"/>
    <w:rsid w:val="007848A6"/>
    <w:rsid w:val="007865F9"/>
    <w:rsid w:val="00786A2A"/>
    <w:rsid w:val="007A57F3"/>
    <w:rsid w:val="007A5ABB"/>
    <w:rsid w:val="007B6F5F"/>
    <w:rsid w:val="007C57D5"/>
    <w:rsid w:val="007D0520"/>
    <w:rsid w:val="007D5854"/>
    <w:rsid w:val="007E08F3"/>
    <w:rsid w:val="007E6834"/>
    <w:rsid w:val="007F1C65"/>
    <w:rsid w:val="007F1E14"/>
    <w:rsid w:val="007F5F6F"/>
    <w:rsid w:val="00802635"/>
    <w:rsid w:val="0080653D"/>
    <w:rsid w:val="008105D1"/>
    <w:rsid w:val="008203FC"/>
    <w:rsid w:val="00831859"/>
    <w:rsid w:val="008327AE"/>
    <w:rsid w:val="008375B7"/>
    <w:rsid w:val="00843C57"/>
    <w:rsid w:val="008521B1"/>
    <w:rsid w:val="0086520D"/>
    <w:rsid w:val="00871980"/>
    <w:rsid w:val="008819E6"/>
    <w:rsid w:val="008822A4"/>
    <w:rsid w:val="00885592"/>
    <w:rsid w:val="0089026A"/>
    <w:rsid w:val="008A1F1E"/>
    <w:rsid w:val="008A4562"/>
    <w:rsid w:val="008A7575"/>
    <w:rsid w:val="008A7CC6"/>
    <w:rsid w:val="008B36BA"/>
    <w:rsid w:val="008B3F12"/>
    <w:rsid w:val="008B4DA3"/>
    <w:rsid w:val="008B5FA4"/>
    <w:rsid w:val="008B74F8"/>
    <w:rsid w:val="008C179E"/>
    <w:rsid w:val="008C5A78"/>
    <w:rsid w:val="008D1387"/>
    <w:rsid w:val="008D349E"/>
    <w:rsid w:val="008D5094"/>
    <w:rsid w:val="008E6EE6"/>
    <w:rsid w:val="008F0205"/>
    <w:rsid w:val="008F7435"/>
    <w:rsid w:val="0090179E"/>
    <w:rsid w:val="00905562"/>
    <w:rsid w:val="00906D9E"/>
    <w:rsid w:val="00915E7F"/>
    <w:rsid w:val="00930E6C"/>
    <w:rsid w:val="00936D18"/>
    <w:rsid w:val="00941612"/>
    <w:rsid w:val="00947CE3"/>
    <w:rsid w:val="00961E02"/>
    <w:rsid w:val="009700B7"/>
    <w:rsid w:val="0097016D"/>
    <w:rsid w:val="00970761"/>
    <w:rsid w:val="0097436C"/>
    <w:rsid w:val="009838F0"/>
    <w:rsid w:val="009860E4"/>
    <w:rsid w:val="00986FD0"/>
    <w:rsid w:val="00990A17"/>
    <w:rsid w:val="00992630"/>
    <w:rsid w:val="0099706F"/>
    <w:rsid w:val="009B3CD1"/>
    <w:rsid w:val="009B5300"/>
    <w:rsid w:val="009B7618"/>
    <w:rsid w:val="009C074B"/>
    <w:rsid w:val="009C4DB9"/>
    <w:rsid w:val="009C4F04"/>
    <w:rsid w:val="009D17DA"/>
    <w:rsid w:val="009D44B8"/>
    <w:rsid w:val="009E151F"/>
    <w:rsid w:val="009F09F6"/>
    <w:rsid w:val="009F6442"/>
    <w:rsid w:val="00A0080B"/>
    <w:rsid w:val="00A03DC1"/>
    <w:rsid w:val="00A05A84"/>
    <w:rsid w:val="00A05DC7"/>
    <w:rsid w:val="00A1394E"/>
    <w:rsid w:val="00A15E74"/>
    <w:rsid w:val="00A1621C"/>
    <w:rsid w:val="00A25AD7"/>
    <w:rsid w:val="00A3330B"/>
    <w:rsid w:val="00A33933"/>
    <w:rsid w:val="00A33D4E"/>
    <w:rsid w:val="00A45FF9"/>
    <w:rsid w:val="00A47D90"/>
    <w:rsid w:val="00A503FC"/>
    <w:rsid w:val="00A63E0C"/>
    <w:rsid w:val="00A6414A"/>
    <w:rsid w:val="00A6475E"/>
    <w:rsid w:val="00A64EE3"/>
    <w:rsid w:val="00A65297"/>
    <w:rsid w:val="00A721E7"/>
    <w:rsid w:val="00A73AFD"/>
    <w:rsid w:val="00A81460"/>
    <w:rsid w:val="00A8443F"/>
    <w:rsid w:val="00A93E85"/>
    <w:rsid w:val="00A95F5A"/>
    <w:rsid w:val="00A97548"/>
    <w:rsid w:val="00AA4589"/>
    <w:rsid w:val="00AA5141"/>
    <w:rsid w:val="00AB36FB"/>
    <w:rsid w:val="00AB62C6"/>
    <w:rsid w:val="00AC0754"/>
    <w:rsid w:val="00AC3E7B"/>
    <w:rsid w:val="00AC4172"/>
    <w:rsid w:val="00AC4F46"/>
    <w:rsid w:val="00AD0B2C"/>
    <w:rsid w:val="00AD3C6F"/>
    <w:rsid w:val="00AD52E8"/>
    <w:rsid w:val="00AE1D84"/>
    <w:rsid w:val="00AF7F46"/>
    <w:rsid w:val="00B065F6"/>
    <w:rsid w:val="00B067EE"/>
    <w:rsid w:val="00B32914"/>
    <w:rsid w:val="00B33B83"/>
    <w:rsid w:val="00B37A4A"/>
    <w:rsid w:val="00B426F7"/>
    <w:rsid w:val="00B5177D"/>
    <w:rsid w:val="00B52AC3"/>
    <w:rsid w:val="00B55E38"/>
    <w:rsid w:val="00B56D44"/>
    <w:rsid w:val="00B65C23"/>
    <w:rsid w:val="00B73846"/>
    <w:rsid w:val="00B74F18"/>
    <w:rsid w:val="00B74F40"/>
    <w:rsid w:val="00B75638"/>
    <w:rsid w:val="00B77875"/>
    <w:rsid w:val="00B868DE"/>
    <w:rsid w:val="00B9170D"/>
    <w:rsid w:val="00B93442"/>
    <w:rsid w:val="00B947D8"/>
    <w:rsid w:val="00B9724A"/>
    <w:rsid w:val="00BA40E8"/>
    <w:rsid w:val="00BB22D7"/>
    <w:rsid w:val="00BB70FF"/>
    <w:rsid w:val="00BB74F9"/>
    <w:rsid w:val="00BC10F0"/>
    <w:rsid w:val="00BC2D89"/>
    <w:rsid w:val="00BC6177"/>
    <w:rsid w:val="00BD310B"/>
    <w:rsid w:val="00BD48F3"/>
    <w:rsid w:val="00BE0835"/>
    <w:rsid w:val="00BE7120"/>
    <w:rsid w:val="00BF045A"/>
    <w:rsid w:val="00BF440C"/>
    <w:rsid w:val="00C03908"/>
    <w:rsid w:val="00C05AC9"/>
    <w:rsid w:val="00C153B1"/>
    <w:rsid w:val="00C15BD8"/>
    <w:rsid w:val="00C168B1"/>
    <w:rsid w:val="00C2199D"/>
    <w:rsid w:val="00C32E74"/>
    <w:rsid w:val="00C34494"/>
    <w:rsid w:val="00C40477"/>
    <w:rsid w:val="00C4187D"/>
    <w:rsid w:val="00C42FB3"/>
    <w:rsid w:val="00C45D01"/>
    <w:rsid w:val="00C461C7"/>
    <w:rsid w:val="00C46643"/>
    <w:rsid w:val="00C47A64"/>
    <w:rsid w:val="00C52F09"/>
    <w:rsid w:val="00C55196"/>
    <w:rsid w:val="00C623F4"/>
    <w:rsid w:val="00C746E8"/>
    <w:rsid w:val="00C80C53"/>
    <w:rsid w:val="00C83952"/>
    <w:rsid w:val="00C84F4D"/>
    <w:rsid w:val="00C92558"/>
    <w:rsid w:val="00C939FF"/>
    <w:rsid w:val="00C96FC0"/>
    <w:rsid w:val="00CA7FA2"/>
    <w:rsid w:val="00CB44E6"/>
    <w:rsid w:val="00CB4E78"/>
    <w:rsid w:val="00CB5C91"/>
    <w:rsid w:val="00CC276F"/>
    <w:rsid w:val="00CC314B"/>
    <w:rsid w:val="00CC60F8"/>
    <w:rsid w:val="00CD1E76"/>
    <w:rsid w:val="00CD3D1B"/>
    <w:rsid w:val="00CD7AA1"/>
    <w:rsid w:val="00CE07F4"/>
    <w:rsid w:val="00CE3447"/>
    <w:rsid w:val="00CE49D5"/>
    <w:rsid w:val="00CE6EC0"/>
    <w:rsid w:val="00D01FF4"/>
    <w:rsid w:val="00D07513"/>
    <w:rsid w:val="00D1108E"/>
    <w:rsid w:val="00D12C06"/>
    <w:rsid w:val="00D31B8A"/>
    <w:rsid w:val="00D466F6"/>
    <w:rsid w:val="00D50428"/>
    <w:rsid w:val="00D51497"/>
    <w:rsid w:val="00D51AC8"/>
    <w:rsid w:val="00D52411"/>
    <w:rsid w:val="00D5590F"/>
    <w:rsid w:val="00D60AA7"/>
    <w:rsid w:val="00D6669A"/>
    <w:rsid w:val="00D81DA1"/>
    <w:rsid w:val="00D84B89"/>
    <w:rsid w:val="00D8764F"/>
    <w:rsid w:val="00D90BA6"/>
    <w:rsid w:val="00D921B6"/>
    <w:rsid w:val="00DA2A3B"/>
    <w:rsid w:val="00DB38E1"/>
    <w:rsid w:val="00DB6278"/>
    <w:rsid w:val="00DB7CC1"/>
    <w:rsid w:val="00DC08F5"/>
    <w:rsid w:val="00DD08D4"/>
    <w:rsid w:val="00DE149F"/>
    <w:rsid w:val="00DE3EED"/>
    <w:rsid w:val="00DF7A84"/>
    <w:rsid w:val="00E05C5C"/>
    <w:rsid w:val="00E10657"/>
    <w:rsid w:val="00E14C08"/>
    <w:rsid w:val="00E1627C"/>
    <w:rsid w:val="00E16679"/>
    <w:rsid w:val="00E26E41"/>
    <w:rsid w:val="00E3001C"/>
    <w:rsid w:val="00E416DE"/>
    <w:rsid w:val="00E41FF5"/>
    <w:rsid w:val="00E420F4"/>
    <w:rsid w:val="00E453CD"/>
    <w:rsid w:val="00E55443"/>
    <w:rsid w:val="00E57A10"/>
    <w:rsid w:val="00E60ECE"/>
    <w:rsid w:val="00E6158F"/>
    <w:rsid w:val="00E70BE1"/>
    <w:rsid w:val="00E74BF7"/>
    <w:rsid w:val="00E75510"/>
    <w:rsid w:val="00E76955"/>
    <w:rsid w:val="00E818C8"/>
    <w:rsid w:val="00E86C7C"/>
    <w:rsid w:val="00E96696"/>
    <w:rsid w:val="00E96C1C"/>
    <w:rsid w:val="00EA0F6A"/>
    <w:rsid w:val="00EB0F9D"/>
    <w:rsid w:val="00EB105E"/>
    <w:rsid w:val="00EB1EB5"/>
    <w:rsid w:val="00EB25EF"/>
    <w:rsid w:val="00EC147C"/>
    <w:rsid w:val="00EC3E12"/>
    <w:rsid w:val="00ED3D46"/>
    <w:rsid w:val="00ED7ACC"/>
    <w:rsid w:val="00EE1BED"/>
    <w:rsid w:val="00EE6838"/>
    <w:rsid w:val="00EF1EAD"/>
    <w:rsid w:val="00F03499"/>
    <w:rsid w:val="00F05AC6"/>
    <w:rsid w:val="00F22DE6"/>
    <w:rsid w:val="00F26210"/>
    <w:rsid w:val="00F27B73"/>
    <w:rsid w:val="00F34713"/>
    <w:rsid w:val="00F4276C"/>
    <w:rsid w:val="00F45D69"/>
    <w:rsid w:val="00F473EE"/>
    <w:rsid w:val="00F53D17"/>
    <w:rsid w:val="00F54423"/>
    <w:rsid w:val="00F55D1E"/>
    <w:rsid w:val="00F57CB7"/>
    <w:rsid w:val="00F62816"/>
    <w:rsid w:val="00F7392F"/>
    <w:rsid w:val="00F777D7"/>
    <w:rsid w:val="00F81926"/>
    <w:rsid w:val="00F90C0E"/>
    <w:rsid w:val="00FB0BA2"/>
    <w:rsid w:val="00FB6FEA"/>
    <w:rsid w:val="00FC719B"/>
    <w:rsid w:val="00FE20A8"/>
    <w:rsid w:val="00FE5740"/>
    <w:rsid w:val="00FE5A48"/>
    <w:rsid w:val="00FE632E"/>
    <w:rsid w:val="00FF61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semiHidden="0" w:uiPriority="0" w:unhideWhenUsed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3442"/>
    <w:pPr>
      <w:widowControl w:val="0"/>
      <w:suppressAutoHyphens/>
    </w:pPr>
    <w:rPr>
      <w:kern w:val="1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B067EE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9"/>
    <w:qFormat/>
    <w:rsid w:val="00B93442"/>
    <w:pPr>
      <w:keepNext/>
      <w:jc w:val="center"/>
      <w:outlineLvl w:val="2"/>
    </w:pPr>
    <w:rPr>
      <w:rFonts w:ascii="Arial" w:hAnsi="Arial" w:cs="Arial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B067EE"/>
    <w:rPr>
      <w:rFonts w:ascii="Cambria" w:hAnsi="Cambria" w:cs="Cambria"/>
      <w:b/>
      <w:bCs/>
      <w:kern w:val="32"/>
      <w:sz w:val="32"/>
      <w:szCs w:val="32"/>
    </w:rPr>
  </w:style>
  <w:style w:type="character" w:customStyle="1" w:styleId="30">
    <w:name w:val="Заголовок 3 Знак"/>
    <w:link w:val="3"/>
    <w:uiPriority w:val="99"/>
    <w:semiHidden/>
    <w:locked/>
    <w:rsid w:val="00517410"/>
    <w:rPr>
      <w:rFonts w:ascii="Cambria" w:hAnsi="Cambria" w:cs="Cambria"/>
      <w:b/>
      <w:bCs/>
      <w:kern w:val="1"/>
      <w:sz w:val="26"/>
      <w:szCs w:val="26"/>
    </w:rPr>
  </w:style>
  <w:style w:type="character" w:customStyle="1" w:styleId="WW8Num5z0">
    <w:name w:val="WW8Num5z0"/>
    <w:uiPriority w:val="99"/>
    <w:rsid w:val="00B93442"/>
    <w:rPr>
      <w:rFonts w:ascii="Symbol" w:hAnsi="Symbol" w:cs="Symbol"/>
    </w:rPr>
  </w:style>
  <w:style w:type="character" w:customStyle="1" w:styleId="WW8Num5z1">
    <w:name w:val="WW8Num5z1"/>
    <w:uiPriority w:val="99"/>
    <w:rsid w:val="00B93442"/>
    <w:rPr>
      <w:rFonts w:ascii="OpenSymbol" w:hAnsi="OpenSymbol" w:cs="OpenSymbol"/>
    </w:rPr>
  </w:style>
  <w:style w:type="character" w:customStyle="1" w:styleId="WW8Num6z0">
    <w:name w:val="WW8Num6z0"/>
    <w:uiPriority w:val="99"/>
    <w:rsid w:val="00B93442"/>
    <w:rPr>
      <w:rFonts w:ascii="Symbol" w:hAnsi="Symbol" w:cs="Symbol"/>
    </w:rPr>
  </w:style>
  <w:style w:type="character" w:customStyle="1" w:styleId="WW8Num6z1">
    <w:name w:val="WW8Num6z1"/>
    <w:uiPriority w:val="99"/>
    <w:rsid w:val="00B93442"/>
    <w:rPr>
      <w:rFonts w:ascii="OpenSymbol" w:hAnsi="OpenSymbol" w:cs="OpenSymbol"/>
    </w:rPr>
  </w:style>
  <w:style w:type="character" w:customStyle="1" w:styleId="WW8Num7z0">
    <w:name w:val="WW8Num7z0"/>
    <w:uiPriority w:val="99"/>
    <w:rsid w:val="00B93442"/>
    <w:rPr>
      <w:rFonts w:ascii="Symbol" w:hAnsi="Symbol" w:cs="Symbol"/>
    </w:rPr>
  </w:style>
  <w:style w:type="character" w:customStyle="1" w:styleId="WW8Num7z1">
    <w:name w:val="WW8Num7z1"/>
    <w:uiPriority w:val="99"/>
    <w:rsid w:val="00B93442"/>
    <w:rPr>
      <w:rFonts w:ascii="OpenSymbol" w:hAnsi="OpenSymbol" w:cs="OpenSymbol"/>
    </w:rPr>
  </w:style>
  <w:style w:type="character" w:customStyle="1" w:styleId="WW8Num8z0">
    <w:name w:val="WW8Num8z0"/>
    <w:uiPriority w:val="99"/>
    <w:rsid w:val="00B93442"/>
    <w:rPr>
      <w:rFonts w:ascii="Symbol" w:hAnsi="Symbol" w:cs="Symbol"/>
    </w:rPr>
  </w:style>
  <w:style w:type="character" w:customStyle="1" w:styleId="WW8Num8z1">
    <w:name w:val="WW8Num8z1"/>
    <w:uiPriority w:val="99"/>
    <w:rsid w:val="00B93442"/>
    <w:rPr>
      <w:rFonts w:ascii="OpenSymbol" w:hAnsi="OpenSymbol" w:cs="OpenSymbol"/>
    </w:rPr>
  </w:style>
  <w:style w:type="character" w:customStyle="1" w:styleId="WW8Num9z0">
    <w:name w:val="WW8Num9z0"/>
    <w:uiPriority w:val="99"/>
    <w:rsid w:val="00B93442"/>
    <w:rPr>
      <w:rFonts w:ascii="Symbol" w:hAnsi="Symbol" w:cs="Symbol"/>
    </w:rPr>
  </w:style>
  <w:style w:type="character" w:customStyle="1" w:styleId="WW8Num9z1">
    <w:name w:val="WW8Num9z1"/>
    <w:uiPriority w:val="99"/>
    <w:rsid w:val="00B93442"/>
    <w:rPr>
      <w:rFonts w:ascii="OpenSymbol" w:hAnsi="OpenSymbol" w:cs="OpenSymbol"/>
    </w:rPr>
  </w:style>
  <w:style w:type="character" w:customStyle="1" w:styleId="WW8Num10z0">
    <w:name w:val="WW8Num10z0"/>
    <w:uiPriority w:val="99"/>
    <w:rsid w:val="00B93442"/>
    <w:rPr>
      <w:rFonts w:ascii="Symbol" w:hAnsi="Symbol" w:cs="Symbol"/>
    </w:rPr>
  </w:style>
  <w:style w:type="character" w:customStyle="1" w:styleId="WW8Num10z1">
    <w:name w:val="WW8Num10z1"/>
    <w:uiPriority w:val="99"/>
    <w:rsid w:val="00B93442"/>
    <w:rPr>
      <w:rFonts w:ascii="OpenSymbol" w:hAnsi="OpenSymbol" w:cs="OpenSymbol"/>
    </w:rPr>
  </w:style>
  <w:style w:type="character" w:customStyle="1" w:styleId="Absatz-Standardschriftart">
    <w:name w:val="Absatz-Standardschriftart"/>
    <w:uiPriority w:val="99"/>
    <w:rsid w:val="00B93442"/>
  </w:style>
  <w:style w:type="character" w:customStyle="1" w:styleId="WW8Num3z0">
    <w:name w:val="WW8Num3z0"/>
    <w:uiPriority w:val="99"/>
    <w:rsid w:val="00B93442"/>
    <w:rPr>
      <w:rFonts w:ascii="Symbol" w:hAnsi="Symbol" w:cs="Symbol"/>
    </w:rPr>
  </w:style>
  <w:style w:type="character" w:customStyle="1" w:styleId="WW8Num11z0">
    <w:name w:val="WW8Num11z0"/>
    <w:uiPriority w:val="99"/>
    <w:rsid w:val="00B93442"/>
    <w:rPr>
      <w:rFonts w:ascii="Symbol" w:hAnsi="Symbol" w:cs="Symbol"/>
    </w:rPr>
  </w:style>
  <w:style w:type="character" w:customStyle="1" w:styleId="WW8Num11z1">
    <w:name w:val="WW8Num11z1"/>
    <w:uiPriority w:val="99"/>
    <w:rsid w:val="00B93442"/>
    <w:rPr>
      <w:rFonts w:ascii="OpenSymbol" w:hAnsi="OpenSymbol" w:cs="OpenSymbol"/>
    </w:rPr>
  </w:style>
  <w:style w:type="character" w:customStyle="1" w:styleId="WW-Absatz-Standardschriftart">
    <w:name w:val="WW-Absatz-Standardschriftart"/>
    <w:uiPriority w:val="99"/>
    <w:rsid w:val="00B93442"/>
  </w:style>
  <w:style w:type="character" w:customStyle="1" w:styleId="a3">
    <w:name w:val="Маркеры списка"/>
    <w:uiPriority w:val="99"/>
    <w:rsid w:val="00B93442"/>
    <w:rPr>
      <w:rFonts w:ascii="OpenSymbol" w:hAnsi="OpenSymbol" w:cs="OpenSymbol"/>
    </w:rPr>
  </w:style>
  <w:style w:type="character" w:customStyle="1" w:styleId="a4">
    <w:name w:val="Символ нумерации"/>
    <w:uiPriority w:val="99"/>
    <w:rsid w:val="00B93442"/>
  </w:style>
  <w:style w:type="character" w:customStyle="1" w:styleId="WW8Num13z0">
    <w:name w:val="WW8Num13z0"/>
    <w:uiPriority w:val="99"/>
    <w:rsid w:val="00B93442"/>
    <w:rPr>
      <w:rFonts w:ascii="Symbol" w:hAnsi="Symbol" w:cs="Symbol"/>
    </w:rPr>
  </w:style>
  <w:style w:type="character" w:customStyle="1" w:styleId="WW8Num4z0">
    <w:name w:val="WW8Num4z0"/>
    <w:uiPriority w:val="99"/>
    <w:rsid w:val="00B93442"/>
    <w:rPr>
      <w:color w:val="000000"/>
    </w:rPr>
  </w:style>
  <w:style w:type="character" w:customStyle="1" w:styleId="WW8Num18z0">
    <w:name w:val="WW8Num18z0"/>
    <w:uiPriority w:val="99"/>
    <w:rsid w:val="00B93442"/>
    <w:rPr>
      <w:rFonts w:ascii="Symbol" w:hAnsi="Symbol" w:cs="Symbol"/>
    </w:rPr>
  </w:style>
  <w:style w:type="paragraph" w:customStyle="1" w:styleId="a5">
    <w:name w:val="Заголовок"/>
    <w:basedOn w:val="a"/>
    <w:next w:val="a6"/>
    <w:uiPriority w:val="99"/>
    <w:rsid w:val="00B93442"/>
    <w:pPr>
      <w:keepNext/>
      <w:spacing w:before="240" w:after="120"/>
    </w:pPr>
    <w:rPr>
      <w:rFonts w:ascii="Arial" w:hAnsi="Arial" w:cs="Arial"/>
      <w:sz w:val="28"/>
      <w:szCs w:val="28"/>
    </w:rPr>
  </w:style>
  <w:style w:type="paragraph" w:styleId="a6">
    <w:name w:val="Body Text"/>
    <w:basedOn w:val="a"/>
    <w:link w:val="a7"/>
    <w:uiPriority w:val="99"/>
    <w:rsid w:val="00B93442"/>
    <w:pPr>
      <w:spacing w:after="120"/>
    </w:pPr>
  </w:style>
  <w:style w:type="character" w:customStyle="1" w:styleId="a7">
    <w:name w:val="Основной текст Знак"/>
    <w:link w:val="a6"/>
    <w:uiPriority w:val="99"/>
    <w:semiHidden/>
    <w:locked/>
    <w:rsid w:val="00517410"/>
    <w:rPr>
      <w:kern w:val="1"/>
      <w:sz w:val="24"/>
      <w:szCs w:val="24"/>
    </w:rPr>
  </w:style>
  <w:style w:type="paragraph" w:styleId="a8">
    <w:name w:val="List"/>
    <w:basedOn w:val="a6"/>
    <w:uiPriority w:val="99"/>
    <w:rsid w:val="00B93442"/>
  </w:style>
  <w:style w:type="paragraph" w:customStyle="1" w:styleId="11">
    <w:name w:val="Название1"/>
    <w:basedOn w:val="a"/>
    <w:uiPriority w:val="99"/>
    <w:rsid w:val="00B93442"/>
    <w:pPr>
      <w:suppressLineNumbers/>
      <w:spacing w:before="120" w:after="120"/>
    </w:pPr>
    <w:rPr>
      <w:i/>
      <w:iCs/>
    </w:rPr>
  </w:style>
  <w:style w:type="paragraph" w:customStyle="1" w:styleId="12">
    <w:name w:val="Указатель1"/>
    <w:basedOn w:val="a"/>
    <w:uiPriority w:val="99"/>
    <w:rsid w:val="00B93442"/>
    <w:pPr>
      <w:suppressLineNumbers/>
    </w:pPr>
  </w:style>
  <w:style w:type="paragraph" w:styleId="a9">
    <w:name w:val="Title"/>
    <w:basedOn w:val="a5"/>
    <w:next w:val="aa"/>
    <w:link w:val="ab"/>
    <w:uiPriority w:val="99"/>
    <w:qFormat/>
    <w:rsid w:val="00B93442"/>
  </w:style>
  <w:style w:type="character" w:customStyle="1" w:styleId="ab">
    <w:name w:val="Название Знак"/>
    <w:link w:val="a9"/>
    <w:uiPriority w:val="99"/>
    <w:locked/>
    <w:rsid w:val="00517410"/>
    <w:rPr>
      <w:rFonts w:ascii="Cambria" w:hAnsi="Cambria" w:cs="Cambria"/>
      <w:b/>
      <w:bCs/>
      <w:kern w:val="28"/>
      <w:sz w:val="32"/>
      <w:szCs w:val="32"/>
    </w:rPr>
  </w:style>
  <w:style w:type="paragraph" w:styleId="aa">
    <w:name w:val="Subtitle"/>
    <w:basedOn w:val="a5"/>
    <w:next w:val="a6"/>
    <w:link w:val="ac"/>
    <w:uiPriority w:val="99"/>
    <w:qFormat/>
    <w:rsid w:val="00B93442"/>
    <w:pPr>
      <w:jc w:val="center"/>
    </w:pPr>
    <w:rPr>
      <w:i/>
      <w:iCs/>
    </w:rPr>
  </w:style>
  <w:style w:type="character" w:customStyle="1" w:styleId="ac">
    <w:name w:val="Подзаголовок Знак"/>
    <w:link w:val="aa"/>
    <w:uiPriority w:val="99"/>
    <w:locked/>
    <w:rsid w:val="00517410"/>
    <w:rPr>
      <w:rFonts w:ascii="Cambria" w:hAnsi="Cambria" w:cs="Cambria"/>
      <w:kern w:val="1"/>
      <w:sz w:val="24"/>
      <w:szCs w:val="24"/>
    </w:rPr>
  </w:style>
  <w:style w:type="paragraph" w:customStyle="1" w:styleId="ad">
    <w:name w:val="Содержимое таблицы"/>
    <w:basedOn w:val="a"/>
    <w:uiPriority w:val="99"/>
    <w:rsid w:val="00B93442"/>
    <w:pPr>
      <w:suppressLineNumbers/>
    </w:pPr>
  </w:style>
  <w:style w:type="paragraph" w:customStyle="1" w:styleId="ae">
    <w:name w:val="Заголовок таблицы"/>
    <w:basedOn w:val="ad"/>
    <w:uiPriority w:val="99"/>
    <w:rsid w:val="00B93442"/>
    <w:pPr>
      <w:jc w:val="center"/>
    </w:pPr>
    <w:rPr>
      <w:b/>
      <w:bCs/>
    </w:rPr>
  </w:style>
  <w:style w:type="paragraph" w:styleId="af">
    <w:name w:val="Body Text Indent"/>
    <w:basedOn w:val="a"/>
    <w:link w:val="af0"/>
    <w:uiPriority w:val="99"/>
    <w:rsid w:val="00B93442"/>
    <w:pPr>
      <w:jc w:val="both"/>
    </w:pPr>
    <w:rPr>
      <w:sz w:val="28"/>
      <w:szCs w:val="28"/>
    </w:rPr>
  </w:style>
  <w:style w:type="character" w:customStyle="1" w:styleId="af0">
    <w:name w:val="Основной текст с отступом Знак"/>
    <w:link w:val="af"/>
    <w:uiPriority w:val="99"/>
    <w:semiHidden/>
    <w:locked/>
    <w:rsid w:val="00517410"/>
    <w:rPr>
      <w:kern w:val="1"/>
      <w:sz w:val="24"/>
      <w:szCs w:val="24"/>
    </w:rPr>
  </w:style>
  <w:style w:type="paragraph" w:customStyle="1" w:styleId="af1">
    <w:name w:val="Содержимое врезки"/>
    <w:basedOn w:val="a6"/>
    <w:uiPriority w:val="99"/>
    <w:rsid w:val="00B93442"/>
  </w:style>
  <w:style w:type="table" w:styleId="af2">
    <w:name w:val="Table Grid"/>
    <w:basedOn w:val="a1"/>
    <w:uiPriority w:val="99"/>
    <w:rsid w:val="00170BD3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header"/>
    <w:basedOn w:val="a"/>
    <w:link w:val="af4"/>
    <w:uiPriority w:val="99"/>
    <w:semiHidden/>
    <w:rsid w:val="003669C1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link w:val="af3"/>
    <w:uiPriority w:val="99"/>
    <w:semiHidden/>
    <w:locked/>
    <w:rsid w:val="003669C1"/>
    <w:rPr>
      <w:rFonts w:eastAsia="Times New Roman"/>
      <w:kern w:val="1"/>
      <w:sz w:val="24"/>
      <w:szCs w:val="24"/>
    </w:rPr>
  </w:style>
  <w:style w:type="paragraph" w:styleId="af5">
    <w:name w:val="footer"/>
    <w:basedOn w:val="a"/>
    <w:link w:val="af6"/>
    <w:uiPriority w:val="99"/>
    <w:rsid w:val="003669C1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link w:val="af5"/>
    <w:uiPriority w:val="99"/>
    <w:locked/>
    <w:rsid w:val="003669C1"/>
    <w:rPr>
      <w:rFonts w:eastAsia="Times New Roman"/>
      <w:kern w:val="1"/>
      <w:sz w:val="24"/>
      <w:szCs w:val="24"/>
    </w:rPr>
  </w:style>
  <w:style w:type="paragraph" w:styleId="af7">
    <w:name w:val="Normal (Web)"/>
    <w:basedOn w:val="a"/>
    <w:uiPriority w:val="99"/>
    <w:rsid w:val="00A3330B"/>
    <w:pPr>
      <w:widowControl/>
      <w:suppressAutoHyphens w:val="0"/>
      <w:spacing w:before="100" w:beforeAutospacing="1" w:after="100" w:afterAutospacing="1"/>
    </w:pPr>
    <w:rPr>
      <w:kern w:val="0"/>
    </w:rPr>
  </w:style>
  <w:style w:type="character" w:styleId="af8">
    <w:name w:val="footnote reference"/>
    <w:uiPriority w:val="99"/>
    <w:semiHidden/>
    <w:rsid w:val="00B067EE"/>
    <w:rPr>
      <w:vertAlign w:val="superscript"/>
    </w:rPr>
  </w:style>
  <w:style w:type="paragraph" w:styleId="af9">
    <w:name w:val="footnote text"/>
    <w:basedOn w:val="a"/>
    <w:link w:val="afa"/>
    <w:uiPriority w:val="99"/>
    <w:semiHidden/>
    <w:rsid w:val="00B067EE"/>
    <w:pPr>
      <w:suppressLineNumbers/>
      <w:ind w:left="283" w:hanging="283"/>
    </w:pPr>
    <w:rPr>
      <w:sz w:val="20"/>
      <w:szCs w:val="20"/>
    </w:rPr>
  </w:style>
  <w:style w:type="character" w:customStyle="1" w:styleId="afa">
    <w:name w:val="Текст сноски Знак"/>
    <w:link w:val="af9"/>
    <w:uiPriority w:val="99"/>
    <w:locked/>
    <w:rsid w:val="00B067EE"/>
    <w:rPr>
      <w:rFonts w:eastAsia="Times New Roman"/>
      <w:kern w:val="1"/>
    </w:rPr>
  </w:style>
  <w:style w:type="paragraph" w:customStyle="1" w:styleId="afb">
    <w:name w:val="МОН"/>
    <w:basedOn w:val="a"/>
    <w:uiPriority w:val="99"/>
    <w:rsid w:val="00B067EE"/>
    <w:pPr>
      <w:widowControl/>
      <w:suppressAutoHyphens w:val="0"/>
      <w:spacing w:line="360" w:lineRule="auto"/>
      <w:ind w:firstLine="709"/>
      <w:jc w:val="both"/>
    </w:pPr>
    <w:rPr>
      <w:kern w:val="0"/>
      <w:sz w:val="28"/>
      <w:szCs w:val="28"/>
    </w:rPr>
  </w:style>
  <w:style w:type="paragraph" w:styleId="afc">
    <w:name w:val="List Paragraph"/>
    <w:basedOn w:val="a"/>
    <w:uiPriority w:val="99"/>
    <w:qFormat/>
    <w:rsid w:val="00B067EE"/>
    <w:pPr>
      <w:widowControl/>
      <w:suppressAutoHyphens w:val="0"/>
      <w:spacing w:after="200" w:line="276" w:lineRule="auto"/>
      <w:ind w:left="720"/>
    </w:pPr>
    <w:rPr>
      <w:rFonts w:ascii="Calibri" w:hAnsi="Calibri" w:cs="Calibri"/>
      <w:kern w:val="0"/>
      <w:sz w:val="22"/>
      <w:szCs w:val="22"/>
    </w:rPr>
  </w:style>
  <w:style w:type="character" w:styleId="afd">
    <w:name w:val="Hyperlink"/>
    <w:uiPriority w:val="99"/>
    <w:rsid w:val="001C1061"/>
    <w:rPr>
      <w:color w:val="0000FF"/>
      <w:u w:val="single"/>
    </w:rPr>
  </w:style>
  <w:style w:type="character" w:customStyle="1" w:styleId="apple-converted-space">
    <w:name w:val="apple-converted-space"/>
    <w:basedOn w:val="a0"/>
    <w:uiPriority w:val="99"/>
    <w:rsid w:val="001C1061"/>
  </w:style>
  <w:style w:type="character" w:styleId="afe">
    <w:name w:val="Strong"/>
    <w:uiPriority w:val="99"/>
    <w:qFormat/>
    <w:rsid w:val="001C1061"/>
    <w:rPr>
      <w:b/>
      <w:bCs/>
    </w:rPr>
  </w:style>
  <w:style w:type="paragraph" w:customStyle="1" w:styleId="13">
    <w:name w:val="Абзац списка1"/>
    <w:basedOn w:val="a"/>
    <w:uiPriority w:val="99"/>
    <w:rsid w:val="00DF7A84"/>
    <w:pPr>
      <w:ind w:left="720"/>
    </w:pPr>
    <w:rPr>
      <w:lang w:eastAsia="en-US"/>
    </w:rPr>
  </w:style>
  <w:style w:type="paragraph" w:styleId="aff">
    <w:name w:val="No Spacing"/>
    <w:uiPriority w:val="99"/>
    <w:qFormat/>
    <w:rsid w:val="00B74F40"/>
    <w:pPr>
      <w:ind w:firstLine="567"/>
      <w:jc w:val="both"/>
    </w:pPr>
    <w:rPr>
      <w:rFonts w:ascii="Arial" w:hAnsi="Arial" w:cs="Arial"/>
      <w:sz w:val="24"/>
      <w:szCs w:val="24"/>
    </w:rPr>
  </w:style>
  <w:style w:type="paragraph" w:styleId="aff0">
    <w:name w:val="endnote text"/>
    <w:basedOn w:val="a"/>
    <w:link w:val="aff1"/>
    <w:uiPriority w:val="99"/>
    <w:semiHidden/>
    <w:rsid w:val="00B74F40"/>
    <w:pPr>
      <w:suppressAutoHyphens w:val="0"/>
      <w:autoSpaceDE w:val="0"/>
      <w:autoSpaceDN w:val="0"/>
      <w:adjustRightInd w:val="0"/>
    </w:pPr>
    <w:rPr>
      <w:rFonts w:ascii="Arial" w:hAnsi="Arial" w:cs="Arial"/>
      <w:kern w:val="0"/>
      <w:sz w:val="20"/>
      <w:szCs w:val="20"/>
    </w:rPr>
  </w:style>
  <w:style w:type="character" w:customStyle="1" w:styleId="aff1">
    <w:name w:val="Текст концевой сноски Знак"/>
    <w:link w:val="aff0"/>
    <w:uiPriority w:val="99"/>
    <w:semiHidden/>
    <w:locked/>
    <w:rsid w:val="00B74F40"/>
    <w:rPr>
      <w:rFonts w:ascii="Arial" w:hAnsi="Arial" w:cs="Arial"/>
      <w:sz w:val="20"/>
      <w:szCs w:val="20"/>
    </w:rPr>
  </w:style>
  <w:style w:type="paragraph" w:styleId="aff2">
    <w:name w:val="Balloon Text"/>
    <w:basedOn w:val="a"/>
    <w:link w:val="aff3"/>
    <w:uiPriority w:val="99"/>
    <w:semiHidden/>
    <w:unhideWhenUsed/>
    <w:locked/>
    <w:rsid w:val="00533507"/>
    <w:rPr>
      <w:rFonts w:ascii="Tahoma" w:hAnsi="Tahoma" w:cs="Tahoma"/>
      <w:sz w:val="16"/>
      <w:szCs w:val="16"/>
    </w:rPr>
  </w:style>
  <w:style w:type="character" w:customStyle="1" w:styleId="aff3">
    <w:name w:val="Текст выноски Знак"/>
    <w:basedOn w:val="a0"/>
    <w:link w:val="aff2"/>
    <w:uiPriority w:val="99"/>
    <w:semiHidden/>
    <w:rsid w:val="00533507"/>
    <w:rPr>
      <w:rFonts w:ascii="Tahoma" w:hAnsi="Tahoma" w:cs="Tahoma"/>
      <w:kern w:val="1"/>
      <w:sz w:val="16"/>
      <w:szCs w:val="16"/>
    </w:rPr>
  </w:style>
  <w:style w:type="character" w:styleId="aff4">
    <w:name w:val="FollowedHyperlink"/>
    <w:basedOn w:val="a0"/>
    <w:uiPriority w:val="99"/>
    <w:semiHidden/>
    <w:unhideWhenUsed/>
    <w:locked/>
    <w:rsid w:val="00000366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4274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5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imenovskajschk.at.ua/index/ivanova_anastasija_mikhajlovna/0-389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C5ECA4-0396-4F60-B1A1-219E0226C1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691</TotalTime>
  <Pages>6</Pages>
  <Words>513</Words>
  <Characters>3955</Characters>
  <Application>Microsoft Office Word</Application>
  <DocSecurity>0</DocSecurity>
  <Lines>32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Glavuo</Company>
  <LinksUpToDate>false</LinksUpToDate>
  <CharactersWithSpaces>4460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Директор</cp:lastModifiedBy>
  <cp:revision>86</cp:revision>
  <cp:lastPrinted>2019-01-18T10:47:00Z</cp:lastPrinted>
  <dcterms:created xsi:type="dcterms:W3CDTF">2018-12-25T08:52:00Z</dcterms:created>
  <dcterms:modified xsi:type="dcterms:W3CDTF">2021-03-09T07:04:00Z</dcterms:modified>
</cp:coreProperties>
</file>